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741B0" w:rsidRDefault="008741B0" w:rsidP="007C1C89">
      <w:pPr>
        <w:pStyle w:val="ListParagraph"/>
        <w:spacing w:after="0" w:line="240" w:lineRule="auto"/>
        <w:ind w:left="0" w:right="-720"/>
        <w:rPr>
          <w:rFonts w:ascii="Arial" w:hAnsi="Arial" w:cs="Arial"/>
          <w:b/>
          <w:sz w:val="20"/>
          <w:szCs w:val="20"/>
        </w:rPr>
      </w:pPr>
      <w:bookmarkStart w:id="0" w:name="_GoBack"/>
      <w:bookmarkEnd w:id="0"/>
    </w:p>
    <w:p w:rsidR="007C1C89" w:rsidRPr="007C1C89" w:rsidRDefault="008741B0" w:rsidP="007C1C89">
      <w:pPr>
        <w:pStyle w:val="ListParagraph"/>
        <w:spacing w:after="0" w:line="240" w:lineRule="auto"/>
        <w:ind w:left="0" w:right="-720"/>
        <w:rPr>
          <w:rFonts w:ascii="Arial" w:hAnsi="Arial" w:cs="Arial"/>
          <w:b/>
          <w:sz w:val="20"/>
          <w:szCs w:val="20"/>
        </w:rPr>
      </w:pPr>
      <w:r>
        <w:rPr>
          <w:rFonts w:ascii="Arial" w:hAnsi="Arial" w:cs="Arial"/>
          <w:b/>
          <w:sz w:val="20"/>
          <w:szCs w:val="20"/>
        </w:rPr>
        <w:t>I</w:t>
      </w:r>
      <w:r w:rsidR="007C1C89" w:rsidRPr="007C1C89">
        <w:rPr>
          <w:rFonts w:ascii="Arial" w:hAnsi="Arial" w:cs="Arial"/>
          <w:b/>
          <w:sz w:val="20"/>
          <w:szCs w:val="20"/>
        </w:rPr>
        <w:t>NSTRUCTIONS</w:t>
      </w:r>
    </w:p>
    <w:p w:rsidR="007C1C89" w:rsidRDefault="007C1C89" w:rsidP="007C1C89">
      <w:pPr>
        <w:pStyle w:val="ListParagraph"/>
        <w:spacing w:after="0" w:line="240" w:lineRule="auto"/>
        <w:ind w:left="0" w:right="-720"/>
        <w:rPr>
          <w:rFonts w:ascii="Arial" w:hAnsi="Arial" w:cs="Arial"/>
          <w:sz w:val="20"/>
          <w:szCs w:val="20"/>
        </w:rPr>
      </w:pPr>
      <w:r w:rsidRPr="007C1C89">
        <w:rPr>
          <w:rFonts w:ascii="Arial" w:hAnsi="Arial" w:cs="Arial"/>
          <w:sz w:val="20"/>
          <w:szCs w:val="20"/>
        </w:rPr>
        <w:t>Please attach the program/agenda/flyer for the session if available, as the program will likely include much of the information referred to in the subsequent questions.</w:t>
      </w:r>
      <w:r>
        <w:rPr>
          <w:rFonts w:ascii="Arial" w:hAnsi="Arial" w:cs="Arial"/>
          <w:sz w:val="20"/>
          <w:szCs w:val="20"/>
        </w:rPr>
        <w:t xml:space="preserve"> </w:t>
      </w:r>
      <w:r w:rsidRPr="007C1C89">
        <w:rPr>
          <w:rFonts w:ascii="Arial" w:hAnsi="Arial" w:cs="Arial"/>
          <w:sz w:val="20"/>
          <w:szCs w:val="20"/>
        </w:rPr>
        <w:t xml:space="preserve">If detailed information requested in the following questions is specified in the program agenda, please indicate “see program/agenda”. </w:t>
      </w:r>
    </w:p>
    <w:p w:rsidR="004D7DB1" w:rsidRDefault="004D7DB1" w:rsidP="007C1C89">
      <w:pPr>
        <w:pStyle w:val="ListParagraph"/>
        <w:spacing w:after="0" w:line="240" w:lineRule="auto"/>
        <w:ind w:left="0" w:right="-720"/>
        <w:rPr>
          <w:rFonts w:ascii="Arial" w:hAnsi="Arial" w:cs="Arial"/>
          <w:sz w:val="20"/>
          <w:szCs w:val="20"/>
        </w:rPr>
      </w:pPr>
    </w:p>
    <w:p w:rsidR="004D7DB1" w:rsidRPr="004D7DB1" w:rsidRDefault="004D7DB1" w:rsidP="007C1C89">
      <w:pPr>
        <w:pStyle w:val="ListParagraph"/>
        <w:spacing w:after="0" w:line="240" w:lineRule="auto"/>
        <w:ind w:left="0" w:right="-720"/>
        <w:rPr>
          <w:rFonts w:ascii="Arial" w:hAnsi="Arial" w:cs="Arial"/>
          <w:b/>
          <w:sz w:val="20"/>
          <w:szCs w:val="20"/>
        </w:rPr>
      </w:pPr>
      <w:r w:rsidRPr="004D7DB1">
        <w:rPr>
          <w:rFonts w:ascii="Arial" w:hAnsi="Arial" w:cs="Arial"/>
          <w:b/>
          <w:sz w:val="20"/>
          <w:szCs w:val="20"/>
        </w:rPr>
        <w:t xml:space="preserve">This form is a FILLABLE word form. Please input information into the appropriate fields and SAVE the document to your computer. Then, email the completed document to the </w:t>
      </w:r>
      <w:r w:rsidR="00246E4C">
        <w:rPr>
          <w:rFonts w:ascii="Arial" w:hAnsi="Arial" w:cs="Arial"/>
          <w:b/>
          <w:sz w:val="20"/>
          <w:szCs w:val="20"/>
        </w:rPr>
        <w:t>MDPAC</w:t>
      </w:r>
      <w:r w:rsidRPr="004D7DB1">
        <w:rPr>
          <w:rFonts w:ascii="Arial" w:hAnsi="Arial" w:cs="Arial"/>
          <w:b/>
          <w:sz w:val="20"/>
          <w:szCs w:val="20"/>
        </w:rPr>
        <w:t xml:space="preserve"> Office at info@</w:t>
      </w:r>
      <w:r w:rsidR="00246E4C">
        <w:rPr>
          <w:rFonts w:ascii="Arial" w:hAnsi="Arial" w:cs="Arial"/>
          <w:b/>
          <w:sz w:val="20"/>
          <w:szCs w:val="20"/>
        </w:rPr>
        <w:t>mdpac</w:t>
      </w:r>
      <w:r w:rsidRPr="004D7DB1">
        <w:rPr>
          <w:rFonts w:ascii="Arial" w:hAnsi="Arial" w:cs="Arial"/>
          <w:b/>
          <w:sz w:val="20"/>
          <w:szCs w:val="20"/>
        </w:rPr>
        <w:t>.ca</w:t>
      </w:r>
    </w:p>
    <w:p w:rsidR="007C1C89" w:rsidRDefault="007C1C89" w:rsidP="007C1C89">
      <w:pPr>
        <w:pStyle w:val="ListParagraph"/>
        <w:spacing w:after="0" w:line="240" w:lineRule="auto"/>
        <w:ind w:left="0" w:right="-720"/>
        <w:rPr>
          <w:rFonts w:ascii="Arial" w:hAnsi="Arial" w:cs="Arial"/>
          <w:sz w:val="20"/>
          <w:szCs w:val="20"/>
        </w:rPr>
      </w:pPr>
    </w:p>
    <w:p w:rsidR="007C1C89" w:rsidRPr="002A3F17" w:rsidRDefault="007C1C89" w:rsidP="007C1C89">
      <w:pPr>
        <w:pStyle w:val="ListParagraph"/>
        <w:spacing w:after="0" w:line="240" w:lineRule="auto"/>
        <w:ind w:left="0" w:right="-720"/>
        <w:rPr>
          <w:rFonts w:ascii="Arial" w:hAnsi="Arial" w:cs="Arial"/>
          <w:b/>
          <w:sz w:val="20"/>
          <w:szCs w:val="20"/>
          <w:u w:val="single"/>
        </w:rPr>
      </w:pPr>
      <w:r w:rsidRPr="002A3F17">
        <w:rPr>
          <w:rFonts w:ascii="Arial" w:hAnsi="Arial" w:cs="Arial"/>
          <w:b/>
          <w:sz w:val="20"/>
          <w:szCs w:val="20"/>
          <w:u w:val="single"/>
        </w:rPr>
        <w:t>NOTE: Please allow 6 weeks for your application to be processed.</w:t>
      </w:r>
    </w:p>
    <w:p w:rsidR="002A3F17" w:rsidRPr="002A3F17" w:rsidRDefault="002A3F17" w:rsidP="007C1C89">
      <w:pPr>
        <w:pStyle w:val="ListParagraph"/>
        <w:spacing w:after="0" w:line="240" w:lineRule="auto"/>
        <w:ind w:left="0" w:right="-720"/>
        <w:rPr>
          <w:rFonts w:ascii="Arial" w:hAnsi="Arial" w:cs="Arial"/>
          <w:color w:val="FF0000"/>
          <w:sz w:val="20"/>
          <w:szCs w:val="20"/>
          <w:u w:val="single"/>
        </w:rPr>
      </w:pPr>
      <w:r w:rsidRPr="002A3F17">
        <w:rPr>
          <w:rFonts w:ascii="Arial" w:hAnsi="Arial" w:cs="Arial"/>
          <w:color w:val="FF0000"/>
          <w:sz w:val="20"/>
          <w:szCs w:val="20"/>
          <w:u w:val="single"/>
        </w:rPr>
        <w:t xml:space="preserve">Please wait for confirmation of </w:t>
      </w:r>
      <w:r w:rsidR="00246E4C">
        <w:rPr>
          <w:rFonts w:ascii="Arial" w:hAnsi="Arial" w:cs="Arial"/>
          <w:color w:val="FF0000"/>
          <w:sz w:val="20"/>
          <w:szCs w:val="20"/>
          <w:u w:val="single"/>
        </w:rPr>
        <w:t>MDPAC</w:t>
      </w:r>
      <w:r w:rsidRPr="002A3F17">
        <w:rPr>
          <w:rFonts w:ascii="Arial" w:hAnsi="Arial" w:cs="Arial"/>
          <w:color w:val="FF0000"/>
          <w:sz w:val="20"/>
          <w:szCs w:val="20"/>
          <w:u w:val="single"/>
        </w:rPr>
        <w:t xml:space="preserve"> accreditation before publishing this on your flyer/brochure.</w:t>
      </w:r>
    </w:p>
    <w:p w:rsidR="007C1C89" w:rsidRDefault="007C1C89" w:rsidP="002F0575">
      <w:pPr>
        <w:pBdr>
          <w:bottom w:val="single" w:sz="12" w:space="1" w:color="auto"/>
        </w:pBdr>
        <w:ind w:right="-720"/>
        <w:rPr>
          <w:rFonts w:ascii="Arial" w:hAnsi="Arial" w:cs="Arial"/>
          <w:b/>
          <w:sz w:val="20"/>
          <w:szCs w:val="20"/>
        </w:rPr>
      </w:pPr>
    </w:p>
    <w:p w:rsidR="004D7DB1" w:rsidRPr="004D7DB1" w:rsidRDefault="004D7DB1" w:rsidP="004D7DB1">
      <w:pPr>
        <w:ind w:right="-720"/>
        <w:rPr>
          <w:rFonts w:ascii="Arial" w:hAnsi="Arial" w:cs="Arial"/>
          <w:sz w:val="20"/>
          <w:szCs w:val="20"/>
        </w:rPr>
      </w:pPr>
    </w:p>
    <w:p w:rsidR="007C1C89" w:rsidRPr="002F0575" w:rsidRDefault="007C1C89" w:rsidP="007C1C89">
      <w:pPr>
        <w:pStyle w:val="ListParagraph"/>
        <w:numPr>
          <w:ilvl w:val="0"/>
          <w:numId w:val="4"/>
        </w:numPr>
        <w:spacing w:after="0" w:line="240" w:lineRule="auto"/>
        <w:ind w:left="0" w:right="-720" w:firstLine="0"/>
        <w:rPr>
          <w:rFonts w:ascii="Arial" w:hAnsi="Arial" w:cs="Arial"/>
          <w:sz w:val="20"/>
          <w:szCs w:val="20"/>
        </w:rPr>
      </w:pPr>
      <w:r w:rsidRPr="002F0575">
        <w:rPr>
          <w:rFonts w:ascii="Arial" w:hAnsi="Arial" w:cs="Arial"/>
          <w:b/>
          <w:sz w:val="20"/>
          <w:szCs w:val="20"/>
        </w:rPr>
        <w:t>1</w:t>
      </w:r>
      <w:r>
        <w:rPr>
          <w:rFonts w:ascii="Arial" w:hAnsi="Arial" w:cs="Arial"/>
          <w:b/>
          <w:sz w:val="20"/>
          <w:szCs w:val="20"/>
        </w:rPr>
        <w:t>.</w:t>
      </w:r>
      <w:r w:rsidRPr="002F0575">
        <w:rPr>
          <w:rFonts w:ascii="Arial" w:hAnsi="Arial" w:cs="Arial"/>
          <w:b/>
          <w:sz w:val="20"/>
          <w:szCs w:val="20"/>
        </w:rPr>
        <w:t xml:space="preserve"> Contact person’s information:</w:t>
      </w:r>
    </w:p>
    <w:p w:rsidR="007C1C89" w:rsidRPr="00CC5F98" w:rsidRDefault="007C1C89" w:rsidP="00CC5F98">
      <w:pPr>
        <w:pStyle w:val="ListParagraph"/>
        <w:spacing w:after="0" w:line="240" w:lineRule="auto"/>
        <w:ind w:left="0" w:right="-720"/>
        <w:rPr>
          <w:rFonts w:ascii="Arial" w:hAnsi="Arial" w:cs="Arial"/>
          <w:b/>
          <w:i/>
          <w:sz w:val="20"/>
          <w:szCs w:val="20"/>
        </w:rPr>
      </w:pPr>
      <w:r w:rsidRPr="007C1C89">
        <w:rPr>
          <w:rFonts w:ascii="Arial" w:hAnsi="Arial" w:cs="Arial"/>
          <w:i/>
          <w:sz w:val="20"/>
          <w:szCs w:val="20"/>
        </w:rPr>
        <w:t>Note: the contact person is the person who is submitting the information about the educational activity, to whom any questions about the activity should be directed, for purposes of the accreditation review.</w:t>
      </w:r>
    </w:p>
    <w:p w:rsidR="007C1C89" w:rsidRPr="00180387" w:rsidRDefault="007C1C89" w:rsidP="00180387">
      <w:pPr>
        <w:ind w:left="720" w:right="-720"/>
        <w:rPr>
          <w:rFonts w:ascii="Arial" w:hAnsi="Arial" w:cs="Arial"/>
          <w:sz w:val="20"/>
          <w:szCs w:val="20"/>
        </w:rPr>
      </w:pPr>
      <w:r w:rsidRPr="00180387">
        <w:rPr>
          <w:rFonts w:ascii="Arial" w:hAnsi="Arial" w:cs="Arial"/>
          <w:sz w:val="20"/>
          <w:szCs w:val="20"/>
        </w:rPr>
        <w:t xml:space="preserve">Name: </w:t>
      </w:r>
      <w:r w:rsidR="00AD37ED" w:rsidRPr="004217B7">
        <w:rPr>
          <w:rStyle w:val="PlaceholderText"/>
          <w:rFonts w:ascii="Calibri" w:hAnsi="Calibri"/>
          <w:sz w:val="22"/>
          <w:szCs w:val="22"/>
        </w:rPr>
        <w:t>Enter Name</w:t>
      </w:r>
    </w:p>
    <w:p w:rsidR="007C1C89" w:rsidRPr="00180387" w:rsidRDefault="007C1C89" w:rsidP="00180387">
      <w:pPr>
        <w:ind w:left="720" w:right="-720"/>
        <w:rPr>
          <w:rFonts w:ascii="Arial" w:hAnsi="Arial" w:cs="Arial"/>
          <w:sz w:val="20"/>
          <w:szCs w:val="20"/>
        </w:rPr>
      </w:pPr>
      <w:r w:rsidRPr="00180387">
        <w:rPr>
          <w:rFonts w:ascii="Arial" w:hAnsi="Arial" w:cs="Arial"/>
          <w:sz w:val="20"/>
          <w:szCs w:val="20"/>
        </w:rPr>
        <w:t xml:space="preserve">Position: </w:t>
      </w:r>
      <w:r w:rsidR="00AD37ED" w:rsidRPr="004217B7">
        <w:rPr>
          <w:rStyle w:val="PlaceholderText"/>
          <w:rFonts w:ascii="Calibri" w:hAnsi="Calibri"/>
          <w:sz w:val="22"/>
          <w:szCs w:val="22"/>
        </w:rPr>
        <w:t>Enter Position</w:t>
      </w:r>
    </w:p>
    <w:p w:rsidR="007C1C89" w:rsidRPr="00180387" w:rsidRDefault="007C1C89" w:rsidP="00180387">
      <w:pPr>
        <w:ind w:left="720" w:right="-720"/>
        <w:rPr>
          <w:rFonts w:ascii="Arial" w:hAnsi="Arial" w:cs="Arial"/>
          <w:sz w:val="20"/>
          <w:szCs w:val="20"/>
        </w:rPr>
      </w:pPr>
      <w:r w:rsidRPr="00180387">
        <w:rPr>
          <w:rFonts w:ascii="Arial" w:hAnsi="Arial" w:cs="Arial"/>
          <w:sz w:val="20"/>
          <w:szCs w:val="20"/>
        </w:rPr>
        <w:t>Phone #</w:t>
      </w:r>
      <w:r w:rsidR="00D10CF9">
        <w:rPr>
          <w:rFonts w:ascii="Arial" w:hAnsi="Arial" w:cs="Arial"/>
          <w:sz w:val="20"/>
          <w:szCs w:val="20"/>
        </w:rPr>
        <w:t xml:space="preserve"> </w:t>
      </w:r>
      <w:r w:rsidRPr="00180387">
        <w:rPr>
          <w:rFonts w:ascii="Arial" w:hAnsi="Arial" w:cs="Arial"/>
          <w:sz w:val="20"/>
          <w:szCs w:val="20"/>
        </w:rPr>
        <w:t xml:space="preserve"> </w:t>
      </w:r>
      <w:r w:rsidR="00AD37ED" w:rsidRPr="004217B7">
        <w:rPr>
          <w:rStyle w:val="PlaceholderText"/>
          <w:rFonts w:ascii="Calibri" w:hAnsi="Calibri"/>
          <w:sz w:val="22"/>
          <w:szCs w:val="22"/>
        </w:rPr>
        <w:t>Enter Telephone and Extension</w:t>
      </w:r>
    </w:p>
    <w:p w:rsidR="007C1C89" w:rsidRPr="00180387" w:rsidRDefault="007C1C89" w:rsidP="00180387">
      <w:pPr>
        <w:ind w:left="720" w:right="-720"/>
        <w:rPr>
          <w:rFonts w:ascii="Arial" w:hAnsi="Arial" w:cs="Arial"/>
          <w:sz w:val="20"/>
          <w:szCs w:val="20"/>
        </w:rPr>
      </w:pPr>
      <w:r w:rsidRPr="00180387">
        <w:rPr>
          <w:rFonts w:ascii="Arial" w:hAnsi="Arial" w:cs="Arial"/>
          <w:sz w:val="20"/>
          <w:szCs w:val="20"/>
        </w:rPr>
        <w:t xml:space="preserve">E-mail address: </w:t>
      </w:r>
      <w:r w:rsidR="00AD37ED" w:rsidRPr="004217B7">
        <w:rPr>
          <w:rStyle w:val="PlaceholderText"/>
          <w:rFonts w:ascii="Calibri" w:hAnsi="Calibri"/>
          <w:sz w:val="22"/>
          <w:szCs w:val="22"/>
        </w:rPr>
        <w:t>Enter Email Address</w:t>
      </w:r>
    </w:p>
    <w:p w:rsidR="007C1C89" w:rsidRPr="002F0575" w:rsidRDefault="007C1C89" w:rsidP="007C1C89">
      <w:pPr>
        <w:ind w:right="-720"/>
        <w:rPr>
          <w:rFonts w:ascii="Arial" w:hAnsi="Arial" w:cs="Arial"/>
          <w:b/>
          <w:sz w:val="20"/>
          <w:szCs w:val="20"/>
        </w:rPr>
      </w:pPr>
    </w:p>
    <w:p w:rsidR="00180387" w:rsidRPr="002F0575" w:rsidRDefault="00180387" w:rsidP="00180387">
      <w:pPr>
        <w:pStyle w:val="ListParagraph"/>
        <w:numPr>
          <w:ilvl w:val="0"/>
          <w:numId w:val="4"/>
        </w:numPr>
        <w:spacing w:after="0" w:line="240" w:lineRule="auto"/>
        <w:ind w:left="0" w:right="-720" w:firstLine="0"/>
        <w:rPr>
          <w:rFonts w:ascii="Arial" w:hAnsi="Arial" w:cs="Arial"/>
          <w:sz w:val="20"/>
          <w:szCs w:val="20"/>
        </w:rPr>
      </w:pPr>
      <w:r>
        <w:rPr>
          <w:rFonts w:ascii="Arial" w:hAnsi="Arial" w:cs="Arial"/>
          <w:b/>
          <w:sz w:val="20"/>
          <w:szCs w:val="20"/>
        </w:rPr>
        <w:t>2</w:t>
      </w:r>
      <w:r w:rsidRPr="002F0575">
        <w:rPr>
          <w:rFonts w:ascii="Arial" w:hAnsi="Arial" w:cs="Arial"/>
          <w:b/>
          <w:sz w:val="20"/>
          <w:szCs w:val="20"/>
        </w:rPr>
        <w:t xml:space="preserve">. Name of Sponsoring Agency: </w:t>
      </w:r>
    </w:p>
    <w:p w:rsidR="00D42ADC" w:rsidRDefault="00AD37ED" w:rsidP="00D42ADC">
      <w:pPr>
        <w:ind w:right="-720"/>
        <w:rPr>
          <w:rFonts w:ascii="Arial" w:hAnsi="Arial" w:cs="Arial"/>
          <w:sz w:val="20"/>
          <w:szCs w:val="20"/>
        </w:rPr>
      </w:pPr>
      <w:r w:rsidRPr="004217B7">
        <w:rPr>
          <w:rStyle w:val="PlaceholderText"/>
          <w:rFonts w:ascii="Calibri" w:hAnsi="Calibri"/>
          <w:sz w:val="22"/>
          <w:szCs w:val="22"/>
        </w:rPr>
        <w:t>Enter Name of Sponsoring Agency</w:t>
      </w:r>
    </w:p>
    <w:p w:rsidR="00D42ADC" w:rsidRPr="00D42ADC" w:rsidRDefault="00D42ADC" w:rsidP="00D42ADC">
      <w:pPr>
        <w:ind w:right="-720"/>
        <w:rPr>
          <w:rFonts w:ascii="Arial" w:hAnsi="Arial" w:cs="Arial"/>
          <w:sz w:val="20"/>
          <w:szCs w:val="20"/>
        </w:rPr>
      </w:pPr>
    </w:p>
    <w:p w:rsidR="00180387" w:rsidRPr="002F0575" w:rsidRDefault="00180387" w:rsidP="00180387">
      <w:pPr>
        <w:pStyle w:val="ListParagraph"/>
        <w:spacing w:after="0" w:line="240" w:lineRule="auto"/>
        <w:ind w:left="0" w:right="-720"/>
        <w:rPr>
          <w:rFonts w:ascii="Arial" w:hAnsi="Arial" w:cs="Arial"/>
          <w:i/>
          <w:sz w:val="20"/>
          <w:szCs w:val="20"/>
        </w:rPr>
      </w:pPr>
      <w:r w:rsidRPr="002F0575">
        <w:rPr>
          <w:rFonts w:ascii="Arial" w:hAnsi="Arial" w:cs="Arial"/>
          <w:i/>
          <w:sz w:val="20"/>
          <w:szCs w:val="20"/>
        </w:rPr>
        <w:t>Note: this is the name of the organization that is sponsoring or organizing the session and requesting accreditation (e.g., OMA, university, other learning institution, professional organization, hospital, clinic etc).</w:t>
      </w:r>
    </w:p>
    <w:p w:rsidR="00180387" w:rsidRDefault="00180387" w:rsidP="00180387">
      <w:pPr>
        <w:pStyle w:val="ListParagraph"/>
        <w:spacing w:after="0" w:line="240" w:lineRule="auto"/>
        <w:ind w:left="0" w:right="-720"/>
        <w:rPr>
          <w:rFonts w:ascii="Arial" w:hAnsi="Arial" w:cs="Arial"/>
          <w:color w:val="1C1C1C"/>
          <w:sz w:val="20"/>
          <w:szCs w:val="20"/>
        </w:rPr>
      </w:pPr>
    </w:p>
    <w:p w:rsidR="00AD37ED" w:rsidRDefault="00180387" w:rsidP="00180387">
      <w:pPr>
        <w:pStyle w:val="ListParagraph"/>
        <w:spacing w:after="0" w:line="240" w:lineRule="auto"/>
        <w:ind w:left="0" w:right="-720"/>
        <w:rPr>
          <w:rFonts w:ascii="Arial" w:hAnsi="Arial" w:cs="Arial"/>
          <w:color w:val="1C1C1C"/>
          <w:sz w:val="20"/>
          <w:szCs w:val="20"/>
        </w:rPr>
      </w:pPr>
      <w:r w:rsidRPr="002F0575">
        <w:rPr>
          <w:rFonts w:ascii="Arial" w:hAnsi="Arial" w:cs="Arial"/>
          <w:color w:val="1C1C1C"/>
          <w:sz w:val="20"/>
          <w:szCs w:val="20"/>
        </w:rPr>
        <w:t>Was there a Physician Psychotherapist or Psychiatrist on the organizing committee?</w:t>
      </w:r>
    </w:p>
    <w:p w:rsidR="00180387" w:rsidRPr="002F0575" w:rsidRDefault="00D42ADC" w:rsidP="00CC5F98">
      <w:pPr>
        <w:pStyle w:val="ListParagraph"/>
        <w:spacing w:after="0" w:line="240" w:lineRule="auto"/>
        <w:ind w:left="0" w:right="-720" w:firstLine="720"/>
        <w:rPr>
          <w:rFonts w:ascii="Arial" w:hAnsi="Arial" w:cs="Arial"/>
          <w:color w:val="1C1C1C"/>
          <w:sz w:val="20"/>
          <w:szCs w:val="20"/>
        </w:rPr>
      </w:pPr>
      <w:r>
        <w:rPr>
          <w:rFonts w:ascii="MS Gothic" w:eastAsia="MS Gothic" w:hAnsi="MS Gothic" w:cs="Arial" w:hint="eastAsia"/>
          <w:color w:val="1C1C1C"/>
          <w:sz w:val="20"/>
          <w:szCs w:val="20"/>
        </w:rPr>
        <w:t>☐</w:t>
      </w:r>
      <w:r>
        <w:rPr>
          <w:rFonts w:ascii="Arial" w:hAnsi="Arial" w:cs="Arial"/>
          <w:color w:val="1C1C1C"/>
          <w:sz w:val="20"/>
          <w:szCs w:val="20"/>
        </w:rPr>
        <w:t xml:space="preserve"> </w:t>
      </w:r>
      <w:r w:rsidR="00D10CF9">
        <w:rPr>
          <w:rFonts w:ascii="Arial" w:hAnsi="Arial" w:cs="Arial"/>
          <w:color w:val="1C1C1C"/>
          <w:sz w:val="20"/>
          <w:szCs w:val="20"/>
        </w:rPr>
        <w:t xml:space="preserve"> </w:t>
      </w:r>
      <w:r w:rsidR="00180387" w:rsidRPr="002F0575">
        <w:rPr>
          <w:rFonts w:ascii="Arial" w:hAnsi="Arial" w:cs="Arial"/>
          <w:color w:val="1C1C1C"/>
          <w:sz w:val="20"/>
          <w:szCs w:val="20"/>
        </w:rPr>
        <w:t>Yes</w:t>
      </w:r>
      <w:r w:rsidR="00D10CF9">
        <w:rPr>
          <w:rFonts w:ascii="Arial" w:hAnsi="Arial" w:cs="Arial"/>
          <w:color w:val="1C1C1C"/>
          <w:sz w:val="20"/>
          <w:szCs w:val="20"/>
        </w:rPr>
        <w:t xml:space="preserve">  </w:t>
      </w:r>
      <w:r>
        <w:rPr>
          <w:rFonts w:ascii="MS Gothic" w:eastAsia="MS Gothic" w:hAnsi="MS Gothic" w:cs="Arial" w:hint="eastAsia"/>
          <w:color w:val="1C1C1C"/>
          <w:sz w:val="20"/>
          <w:szCs w:val="20"/>
        </w:rPr>
        <w:t>☐</w:t>
      </w:r>
      <w:r w:rsidR="00D10CF9">
        <w:rPr>
          <w:rFonts w:ascii="Arial" w:hAnsi="Arial" w:cs="Arial"/>
          <w:color w:val="1C1C1C"/>
          <w:sz w:val="20"/>
          <w:szCs w:val="20"/>
        </w:rPr>
        <w:t xml:space="preserve">    </w:t>
      </w:r>
      <w:r w:rsidR="00180387" w:rsidRPr="002F0575">
        <w:rPr>
          <w:rFonts w:ascii="Arial" w:hAnsi="Arial" w:cs="Arial"/>
          <w:color w:val="1C1C1C"/>
          <w:sz w:val="20"/>
          <w:szCs w:val="20"/>
        </w:rPr>
        <w:t xml:space="preserve">   No</w:t>
      </w:r>
    </w:p>
    <w:p w:rsidR="00180387" w:rsidRDefault="00180387" w:rsidP="00180387">
      <w:pPr>
        <w:pStyle w:val="ListParagraph"/>
        <w:spacing w:after="0" w:line="240" w:lineRule="auto"/>
        <w:ind w:left="0" w:right="-720"/>
        <w:rPr>
          <w:rFonts w:ascii="Arial" w:hAnsi="Arial" w:cs="Arial"/>
          <w:sz w:val="20"/>
          <w:szCs w:val="20"/>
        </w:rPr>
      </w:pPr>
    </w:p>
    <w:p w:rsidR="00180387" w:rsidRDefault="00180387" w:rsidP="002F0575">
      <w:pPr>
        <w:pStyle w:val="ListParagraph"/>
        <w:numPr>
          <w:ilvl w:val="0"/>
          <w:numId w:val="4"/>
        </w:numPr>
        <w:spacing w:after="0" w:line="240" w:lineRule="auto"/>
        <w:ind w:left="0" w:right="-720" w:firstLine="0"/>
        <w:rPr>
          <w:rFonts w:ascii="Arial" w:hAnsi="Arial" w:cs="Arial"/>
          <w:b/>
          <w:sz w:val="20"/>
          <w:szCs w:val="20"/>
        </w:rPr>
      </w:pPr>
    </w:p>
    <w:p w:rsidR="00722A05" w:rsidRPr="002F0575" w:rsidRDefault="00180387" w:rsidP="002F0575">
      <w:pPr>
        <w:pStyle w:val="ListParagraph"/>
        <w:numPr>
          <w:ilvl w:val="0"/>
          <w:numId w:val="4"/>
        </w:numPr>
        <w:spacing w:after="0" w:line="240" w:lineRule="auto"/>
        <w:ind w:left="0" w:right="-720" w:firstLine="0"/>
        <w:rPr>
          <w:rFonts w:ascii="Arial" w:hAnsi="Arial" w:cs="Arial"/>
          <w:b/>
          <w:sz w:val="20"/>
          <w:szCs w:val="20"/>
        </w:rPr>
      </w:pPr>
      <w:r>
        <w:rPr>
          <w:rFonts w:ascii="Arial" w:hAnsi="Arial" w:cs="Arial"/>
          <w:b/>
          <w:sz w:val="20"/>
          <w:szCs w:val="20"/>
        </w:rPr>
        <w:t>3</w:t>
      </w:r>
      <w:r w:rsidR="00F818E5" w:rsidRPr="002F0575">
        <w:rPr>
          <w:rFonts w:ascii="Arial" w:hAnsi="Arial" w:cs="Arial"/>
          <w:b/>
          <w:sz w:val="20"/>
          <w:szCs w:val="20"/>
        </w:rPr>
        <w:t xml:space="preserve">. Overall Title/ Name of the session </w:t>
      </w:r>
      <w:r w:rsidR="00F818E5" w:rsidRPr="002F0575">
        <w:rPr>
          <w:rFonts w:ascii="Arial" w:hAnsi="Arial" w:cs="Arial"/>
          <w:sz w:val="20"/>
          <w:szCs w:val="20"/>
        </w:rPr>
        <w:t xml:space="preserve">(name of the continuing professional development (CPD) session): </w:t>
      </w:r>
    </w:p>
    <w:p w:rsidR="00D10CF9" w:rsidRPr="00AD37ED" w:rsidRDefault="00AD37ED" w:rsidP="002F0575">
      <w:pPr>
        <w:pStyle w:val="ListParagraph"/>
        <w:spacing w:after="0" w:line="240" w:lineRule="auto"/>
        <w:ind w:left="0" w:right="-720"/>
        <w:rPr>
          <w:rFonts w:ascii="Arial" w:hAnsi="Arial" w:cs="Arial"/>
          <w:b/>
          <w:sz w:val="20"/>
          <w:szCs w:val="20"/>
        </w:rPr>
      </w:pPr>
      <w:r w:rsidRPr="00CC5F98">
        <w:rPr>
          <w:rStyle w:val="PlaceholderText"/>
        </w:rPr>
        <w:t>Enter Title of Session.</w:t>
      </w:r>
    </w:p>
    <w:p w:rsidR="00722A05" w:rsidRPr="002F0575" w:rsidRDefault="00722A05" w:rsidP="002F0575">
      <w:pPr>
        <w:pStyle w:val="ListParagraph"/>
        <w:spacing w:after="0" w:line="240" w:lineRule="auto"/>
        <w:ind w:left="0" w:right="-720"/>
        <w:rPr>
          <w:rFonts w:ascii="Arial" w:hAnsi="Arial" w:cs="Arial"/>
          <w:sz w:val="20"/>
          <w:szCs w:val="20"/>
        </w:rPr>
      </w:pPr>
    </w:p>
    <w:p w:rsidR="007C1C89" w:rsidRPr="002F0575" w:rsidRDefault="007C1C89" w:rsidP="002F0575">
      <w:pPr>
        <w:pStyle w:val="ListParagraph"/>
        <w:spacing w:after="0" w:line="240" w:lineRule="auto"/>
        <w:ind w:left="0" w:right="-720"/>
        <w:rPr>
          <w:rFonts w:ascii="Arial" w:hAnsi="Arial" w:cs="Arial"/>
          <w:sz w:val="20"/>
          <w:szCs w:val="20"/>
        </w:rPr>
      </w:pPr>
    </w:p>
    <w:p w:rsidR="002F0575" w:rsidRPr="002F0575" w:rsidRDefault="007C1C89" w:rsidP="002F0575">
      <w:pPr>
        <w:pStyle w:val="ListParagraph"/>
        <w:numPr>
          <w:ilvl w:val="0"/>
          <w:numId w:val="4"/>
        </w:numPr>
        <w:spacing w:after="0" w:line="240" w:lineRule="auto"/>
        <w:ind w:left="0" w:right="-720" w:firstLine="0"/>
        <w:rPr>
          <w:rFonts w:ascii="Arial" w:hAnsi="Arial" w:cs="Arial"/>
          <w:sz w:val="20"/>
          <w:szCs w:val="20"/>
        </w:rPr>
      </w:pPr>
      <w:r>
        <w:rPr>
          <w:rFonts w:ascii="Arial" w:hAnsi="Arial" w:cs="Arial"/>
          <w:b/>
          <w:sz w:val="20"/>
          <w:szCs w:val="20"/>
        </w:rPr>
        <w:t>4</w:t>
      </w:r>
      <w:r w:rsidR="00F818E5" w:rsidRPr="002F0575">
        <w:rPr>
          <w:rFonts w:ascii="Arial" w:hAnsi="Arial" w:cs="Arial"/>
          <w:b/>
          <w:sz w:val="20"/>
          <w:szCs w:val="20"/>
        </w:rPr>
        <w:t xml:space="preserve">. Date and time of the CPD session: </w:t>
      </w:r>
    </w:p>
    <w:p w:rsidR="002F0575" w:rsidRPr="002F0575" w:rsidRDefault="00AD37ED" w:rsidP="002F0575">
      <w:pPr>
        <w:pStyle w:val="ListParagraph"/>
        <w:numPr>
          <w:ilvl w:val="0"/>
          <w:numId w:val="4"/>
        </w:numPr>
        <w:spacing w:after="0" w:line="240" w:lineRule="auto"/>
        <w:ind w:left="0" w:right="-720" w:firstLine="0"/>
        <w:rPr>
          <w:rFonts w:ascii="Arial" w:hAnsi="Arial" w:cs="Arial"/>
          <w:sz w:val="20"/>
          <w:szCs w:val="20"/>
        </w:rPr>
      </w:pPr>
      <w:r>
        <w:rPr>
          <w:rStyle w:val="PlaceholderText"/>
        </w:rPr>
        <w:t>Enter Date and Time of Session</w:t>
      </w:r>
    </w:p>
    <w:p w:rsidR="00722A05" w:rsidRPr="002F0575" w:rsidRDefault="00F818E5" w:rsidP="002F0575">
      <w:pPr>
        <w:pStyle w:val="ListParagraph"/>
        <w:spacing w:after="0" w:line="240" w:lineRule="auto"/>
        <w:ind w:left="0" w:right="-720"/>
        <w:rPr>
          <w:rFonts w:ascii="Arial" w:hAnsi="Arial" w:cs="Arial"/>
          <w:i/>
          <w:sz w:val="20"/>
          <w:szCs w:val="20"/>
        </w:rPr>
      </w:pPr>
      <w:r w:rsidRPr="002F0575">
        <w:rPr>
          <w:rFonts w:ascii="Arial" w:hAnsi="Arial" w:cs="Arial"/>
          <w:i/>
          <w:sz w:val="20"/>
          <w:szCs w:val="20"/>
        </w:rPr>
        <w:t>Note:  The Time is the actual learning time of the session (excluding meals and breaks). If there is time allocated during the session for meals and breaks, the times for the educational sessions and the times for the meals/breaks must be specified.</w:t>
      </w:r>
    </w:p>
    <w:p w:rsidR="002F0575" w:rsidRDefault="002F0575" w:rsidP="002F0575">
      <w:pPr>
        <w:pStyle w:val="ListParagraph"/>
        <w:spacing w:after="0" w:line="240" w:lineRule="auto"/>
        <w:ind w:left="0" w:right="-720"/>
        <w:rPr>
          <w:rFonts w:ascii="Arial" w:hAnsi="Arial" w:cs="Arial"/>
          <w:sz w:val="20"/>
          <w:szCs w:val="20"/>
        </w:rPr>
      </w:pP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If this will be a series of sessions, please include all of the dates and times of the sessions.</w:t>
      </w: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A series of sessions (both Group CE sessions and CCI sessions) may be approved as a group, for a period not longer than 12 months, as long as all of the required information is provided in this form (or as an attachment).</w:t>
      </w:r>
    </w:p>
    <w:p w:rsidR="00722A05" w:rsidRPr="002F0575" w:rsidRDefault="00722A05" w:rsidP="002F0575">
      <w:pPr>
        <w:pStyle w:val="ListParagraph"/>
        <w:spacing w:after="0" w:line="240" w:lineRule="auto"/>
        <w:ind w:left="0" w:right="-720"/>
        <w:rPr>
          <w:rFonts w:ascii="Arial" w:hAnsi="Arial" w:cs="Arial"/>
          <w:sz w:val="20"/>
          <w:szCs w:val="20"/>
        </w:rPr>
      </w:pPr>
    </w:p>
    <w:p w:rsidR="00CC5F98" w:rsidRDefault="00CC5F98">
      <w:pPr>
        <w:suppressAutoHyphens w:val="0"/>
        <w:rPr>
          <w:rFonts w:ascii="Arial" w:eastAsia="Calibri" w:hAnsi="Arial" w:cs="Arial"/>
          <w:b/>
          <w:sz w:val="20"/>
          <w:szCs w:val="20"/>
          <w:lang w:val="en-CA"/>
        </w:rPr>
      </w:pPr>
      <w:r>
        <w:rPr>
          <w:rFonts w:ascii="Arial" w:hAnsi="Arial" w:cs="Arial"/>
          <w:b/>
          <w:sz w:val="20"/>
          <w:szCs w:val="20"/>
        </w:rPr>
        <w:br w:type="page"/>
      </w:r>
    </w:p>
    <w:p w:rsidR="007C1C89" w:rsidRDefault="007C1C89" w:rsidP="002F0575">
      <w:pPr>
        <w:pStyle w:val="ListParagraph"/>
        <w:spacing w:after="0" w:line="240" w:lineRule="auto"/>
        <w:ind w:left="0" w:right="-720"/>
        <w:rPr>
          <w:rFonts w:ascii="Arial" w:hAnsi="Arial" w:cs="Arial"/>
          <w:b/>
          <w:sz w:val="20"/>
          <w:szCs w:val="20"/>
        </w:rPr>
      </w:pPr>
      <w:r>
        <w:rPr>
          <w:rFonts w:ascii="Arial" w:hAnsi="Arial" w:cs="Arial"/>
          <w:b/>
          <w:sz w:val="20"/>
          <w:szCs w:val="20"/>
        </w:rPr>
        <w:lastRenderedPageBreak/>
        <w:t>5</w:t>
      </w:r>
      <w:r w:rsidR="00F818E5" w:rsidRPr="002F0575">
        <w:rPr>
          <w:rFonts w:ascii="Arial" w:hAnsi="Arial" w:cs="Arial"/>
          <w:b/>
          <w:sz w:val="20"/>
          <w:szCs w:val="20"/>
        </w:rPr>
        <w:t xml:space="preserve">. Location of the sessions and type of setting: </w:t>
      </w:r>
    </w:p>
    <w:p w:rsidR="00CC5F98" w:rsidRPr="00CC5F98" w:rsidRDefault="00CC5F98" w:rsidP="002F0575">
      <w:pPr>
        <w:pStyle w:val="ListParagraph"/>
        <w:spacing w:after="0" w:line="240" w:lineRule="auto"/>
        <w:ind w:left="0" w:right="-720"/>
        <w:rPr>
          <w:rFonts w:ascii="Arial" w:hAnsi="Arial" w:cs="Arial"/>
          <w:sz w:val="20"/>
          <w:szCs w:val="20"/>
        </w:rPr>
      </w:pPr>
      <w:r>
        <w:rPr>
          <w:rStyle w:val="PlaceholderText"/>
        </w:rPr>
        <w:t>Enter Location of Session and Type of setting</w:t>
      </w:r>
      <w:r w:rsidRPr="0029335E">
        <w:rPr>
          <w:rStyle w:val="PlaceholderText"/>
        </w:rPr>
        <w:t>.</w:t>
      </w:r>
    </w:p>
    <w:p w:rsidR="00722A05" w:rsidRPr="002F0575" w:rsidRDefault="00F818E5" w:rsidP="002F0575">
      <w:pPr>
        <w:pStyle w:val="ListParagraph"/>
        <w:spacing w:after="0" w:line="240" w:lineRule="auto"/>
        <w:ind w:left="0" w:right="-720"/>
        <w:rPr>
          <w:rFonts w:ascii="Arial" w:hAnsi="Arial" w:cs="Arial"/>
          <w:i/>
          <w:sz w:val="20"/>
          <w:szCs w:val="20"/>
        </w:rPr>
      </w:pPr>
      <w:r w:rsidRPr="002F0575">
        <w:rPr>
          <w:rFonts w:ascii="Arial" w:hAnsi="Arial" w:cs="Arial"/>
          <w:i/>
          <w:sz w:val="20"/>
          <w:szCs w:val="20"/>
        </w:rPr>
        <w:t xml:space="preserve">Note: location is the actual location (organization &amp; address) where the session will be held. </w:t>
      </w:r>
    </w:p>
    <w:p w:rsidR="00722A05" w:rsidRPr="002F0575" w:rsidRDefault="00F818E5" w:rsidP="002F0575">
      <w:pPr>
        <w:pStyle w:val="ListParagraph"/>
        <w:spacing w:after="0" w:line="240" w:lineRule="auto"/>
        <w:ind w:left="0" w:right="-720"/>
        <w:rPr>
          <w:rFonts w:ascii="Arial" w:hAnsi="Arial" w:cs="Arial"/>
          <w:i/>
          <w:sz w:val="20"/>
          <w:szCs w:val="20"/>
        </w:rPr>
      </w:pPr>
      <w:r w:rsidRPr="002F0575">
        <w:rPr>
          <w:rFonts w:ascii="Arial" w:hAnsi="Arial" w:cs="Arial"/>
          <w:i/>
          <w:sz w:val="20"/>
          <w:szCs w:val="20"/>
        </w:rPr>
        <w:t>Type of setting is the learning environment for the session (e.g., classroom, office etc).</w:t>
      </w:r>
    </w:p>
    <w:p w:rsidR="00722A05" w:rsidRPr="002F0575" w:rsidRDefault="00722A05" w:rsidP="002F0575">
      <w:pPr>
        <w:pStyle w:val="ListParagraph"/>
        <w:spacing w:after="0" w:line="240" w:lineRule="auto"/>
        <w:ind w:left="0" w:right="-720"/>
        <w:rPr>
          <w:rFonts w:ascii="Arial" w:hAnsi="Arial" w:cs="Arial"/>
          <w:sz w:val="20"/>
          <w:szCs w:val="20"/>
        </w:rPr>
      </w:pPr>
    </w:p>
    <w:p w:rsidR="002F0575" w:rsidRDefault="002F0575" w:rsidP="002F0575">
      <w:pPr>
        <w:pStyle w:val="ListParagraph"/>
        <w:numPr>
          <w:ilvl w:val="0"/>
          <w:numId w:val="4"/>
        </w:numPr>
        <w:spacing w:after="0" w:line="240" w:lineRule="auto"/>
        <w:ind w:left="0" w:right="-720" w:firstLine="0"/>
        <w:rPr>
          <w:rFonts w:ascii="Arial" w:hAnsi="Arial" w:cs="Arial"/>
          <w:b/>
          <w:sz w:val="20"/>
          <w:szCs w:val="20"/>
        </w:rPr>
      </w:pPr>
    </w:p>
    <w:p w:rsidR="00722A05" w:rsidRPr="002F0575" w:rsidRDefault="007C1C89" w:rsidP="002F0575">
      <w:pPr>
        <w:pStyle w:val="ListParagraph"/>
        <w:numPr>
          <w:ilvl w:val="0"/>
          <w:numId w:val="4"/>
        </w:numPr>
        <w:spacing w:after="0" w:line="240" w:lineRule="auto"/>
        <w:ind w:left="0" w:right="-720" w:firstLine="0"/>
        <w:rPr>
          <w:rFonts w:ascii="Arial" w:hAnsi="Arial" w:cs="Arial"/>
          <w:b/>
          <w:sz w:val="20"/>
          <w:szCs w:val="20"/>
        </w:rPr>
      </w:pPr>
      <w:r>
        <w:rPr>
          <w:rFonts w:ascii="Arial" w:hAnsi="Arial" w:cs="Arial"/>
          <w:b/>
          <w:sz w:val="20"/>
          <w:szCs w:val="20"/>
        </w:rPr>
        <w:t>6</w:t>
      </w:r>
      <w:r w:rsidR="00F818E5" w:rsidRPr="002F0575">
        <w:rPr>
          <w:rFonts w:ascii="Arial" w:hAnsi="Arial" w:cs="Arial"/>
          <w:b/>
          <w:sz w:val="20"/>
          <w:szCs w:val="20"/>
        </w:rPr>
        <w:t xml:space="preserve">. Topics and Presenters: Name and Qualifications of the Presenter/Leader of the session: </w:t>
      </w:r>
    </w:p>
    <w:p w:rsidR="00D10CF9" w:rsidRPr="00CC5F98" w:rsidRDefault="00CC5F98" w:rsidP="00AD37ED">
      <w:pPr>
        <w:pStyle w:val="ListParagraph"/>
        <w:spacing w:after="0" w:line="240" w:lineRule="auto"/>
        <w:ind w:left="0" w:right="-720"/>
        <w:rPr>
          <w:rFonts w:ascii="Arial" w:hAnsi="Arial" w:cs="Arial"/>
          <w:sz w:val="20"/>
          <w:szCs w:val="20"/>
        </w:rPr>
      </w:pPr>
      <w:r>
        <w:rPr>
          <w:rStyle w:val="PlaceholderText"/>
        </w:rPr>
        <w:t>Enter Name and Qualifications of Presenter/Leader</w:t>
      </w:r>
    </w:p>
    <w:p w:rsidR="00D10CF9" w:rsidRPr="002F0575" w:rsidRDefault="00D10CF9" w:rsidP="00D10CF9">
      <w:pPr>
        <w:pStyle w:val="ListParagraph"/>
        <w:spacing w:after="0" w:line="240" w:lineRule="auto"/>
        <w:ind w:right="-720"/>
        <w:rPr>
          <w:rFonts w:ascii="Arial" w:hAnsi="Arial" w:cs="Arial"/>
          <w:sz w:val="16"/>
          <w:szCs w:val="16"/>
        </w:rPr>
      </w:pPr>
    </w:p>
    <w:p w:rsidR="00722A05" w:rsidRPr="002F0575" w:rsidRDefault="002F0575" w:rsidP="002F0575">
      <w:pPr>
        <w:pStyle w:val="ListParagraph"/>
        <w:spacing w:after="0" w:line="240" w:lineRule="auto"/>
        <w:ind w:left="0" w:right="-720"/>
        <w:rPr>
          <w:rFonts w:ascii="Arial" w:hAnsi="Arial" w:cs="Arial"/>
          <w:i/>
          <w:sz w:val="20"/>
          <w:szCs w:val="20"/>
        </w:rPr>
      </w:pPr>
      <w:r w:rsidRPr="002F0575">
        <w:rPr>
          <w:rFonts w:ascii="Arial" w:hAnsi="Arial" w:cs="Arial"/>
          <w:i/>
          <w:sz w:val="20"/>
          <w:szCs w:val="20"/>
        </w:rPr>
        <w:t xml:space="preserve">NOTE: </w:t>
      </w:r>
      <w:r w:rsidR="00F818E5" w:rsidRPr="002F0575">
        <w:rPr>
          <w:rFonts w:ascii="Arial" w:hAnsi="Arial" w:cs="Arial"/>
          <w:i/>
          <w:sz w:val="20"/>
          <w:szCs w:val="20"/>
        </w:rPr>
        <w:t xml:space="preserve">The topics must be relevant to the practice of </w:t>
      </w:r>
      <w:r w:rsidR="00CD0DA1" w:rsidRPr="007A4E48">
        <w:rPr>
          <w:rFonts w:ascii="Arial" w:hAnsi="Arial" w:cs="Arial"/>
          <w:i/>
          <w:sz w:val="20"/>
          <w:szCs w:val="20"/>
        </w:rPr>
        <w:t>medical</w:t>
      </w:r>
      <w:r w:rsidR="00CD0DA1">
        <w:rPr>
          <w:rFonts w:ascii="Arial" w:hAnsi="Arial" w:cs="Arial"/>
          <w:i/>
          <w:sz w:val="20"/>
          <w:szCs w:val="20"/>
        </w:rPr>
        <w:t xml:space="preserve"> </w:t>
      </w:r>
      <w:r w:rsidR="00F818E5" w:rsidRPr="002F0575">
        <w:rPr>
          <w:rFonts w:ascii="Arial" w:hAnsi="Arial" w:cs="Arial"/>
          <w:i/>
          <w:sz w:val="20"/>
          <w:szCs w:val="20"/>
        </w:rPr>
        <w:t xml:space="preserve">psychotherapy or Psychiatry. </w:t>
      </w: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For a </w:t>
      </w:r>
      <w:r w:rsidRPr="002F0575">
        <w:rPr>
          <w:rFonts w:ascii="Arial" w:hAnsi="Arial" w:cs="Arial"/>
          <w:sz w:val="20"/>
          <w:szCs w:val="20"/>
          <w:u w:val="single"/>
        </w:rPr>
        <w:t>single Group CE session</w:t>
      </w:r>
      <w:r w:rsidRPr="002F0575">
        <w:rPr>
          <w:rFonts w:ascii="Arial" w:hAnsi="Arial" w:cs="Arial"/>
          <w:sz w:val="20"/>
          <w:szCs w:val="20"/>
        </w:rPr>
        <w:t>- please include all of the topics and presenters for each topic (if this information is not specified on the attached program agenda). For example, a one hour session would generally have one topic and presenter/leader. A full-day session would typically have several topics with several speakers.</w:t>
      </w: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For a </w:t>
      </w:r>
      <w:r w:rsidRPr="002F0575">
        <w:rPr>
          <w:rFonts w:ascii="Arial" w:hAnsi="Arial" w:cs="Arial"/>
          <w:sz w:val="20"/>
          <w:szCs w:val="20"/>
          <w:u w:val="single"/>
        </w:rPr>
        <w:t>series of Group CE sessions</w:t>
      </w:r>
      <w:r w:rsidRPr="002F0575">
        <w:rPr>
          <w:rFonts w:ascii="Arial" w:hAnsi="Arial" w:cs="Arial"/>
          <w:sz w:val="20"/>
          <w:szCs w:val="20"/>
        </w:rPr>
        <w:t>- please include the topic(s) and presenter(s) and dates for each session (if this information is not specified on the attached program agenda).</w:t>
      </w:r>
    </w:p>
    <w:p w:rsidR="00722A05" w:rsidRPr="002F0575" w:rsidRDefault="00F818E5" w:rsidP="002F0575">
      <w:pPr>
        <w:pStyle w:val="ListParagraph"/>
        <w:spacing w:after="0" w:line="240" w:lineRule="auto"/>
        <w:ind w:left="0" w:right="-720"/>
        <w:rPr>
          <w:rFonts w:ascii="Arial" w:hAnsi="Arial" w:cs="Arial"/>
          <w:b/>
          <w:sz w:val="20"/>
          <w:szCs w:val="20"/>
        </w:rPr>
      </w:pPr>
      <w:r w:rsidRPr="002F0575">
        <w:rPr>
          <w:rFonts w:ascii="Arial" w:hAnsi="Arial" w:cs="Arial"/>
          <w:sz w:val="20"/>
          <w:szCs w:val="20"/>
        </w:rPr>
        <w:t xml:space="preserve">For a </w:t>
      </w:r>
      <w:r w:rsidRPr="002F0575">
        <w:rPr>
          <w:rFonts w:ascii="Arial" w:hAnsi="Arial" w:cs="Arial"/>
          <w:sz w:val="20"/>
          <w:szCs w:val="20"/>
          <w:u w:val="single"/>
        </w:rPr>
        <w:t>series of supervisory sessions</w:t>
      </w:r>
      <w:r w:rsidRPr="002F0575">
        <w:rPr>
          <w:rFonts w:ascii="Arial" w:hAnsi="Arial" w:cs="Arial"/>
          <w:sz w:val="20"/>
          <w:szCs w:val="20"/>
        </w:rPr>
        <w:t>, with the same supervisor/leader for all of the sessions, please include the name of the supervisor/ leader for the series.</w:t>
      </w:r>
    </w:p>
    <w:p w:rsidR="002F0575" w:rsidRPr="002F0575" w:rsidRDefault="002F0575" w:rsidP="002F0575">
      <w:pPr>
        <w:pStyle w:val="ListParagraph"/>
        <w:numPr>
          <w:ilvl w:val="0"/>
          <w:numId w:val="2"/>
        </w:numPr>
        <w:spacing w:after="0" w:line="240" w:lineRule="auto"/>
        <w:ind w:left="0" w:right="-720" w:firstLine="0"/>
        <w:rPr>
          <w:rFonts w:ascii="Arial" w:hAnsi="Arial" w:cs="Arial"/>
          <w:sz w:val="20"/>
          <w:szCs w:val="20"/>
        </w:rPr>
      </w:pPr>
    </w:p>
    <w:p w:rsidR="002F0575" w:rsidRDefault="007C1C89" w:rsidP="002F0575">
      <w:pPr>
        <w:pStyle w:val="ListParagraph"/>
        <w:numPr>
          <w:ilvl w:val="0"/>
          <w:numId w:val="2"/>
        </w:numPr>
        <w:spacing w:after="0" w:line="240" w:lineRule="auto"/>
        <w:ind w:left="0" w:right="-720" w:firstLine="0"/>
        <w:rPr>
          <w:rFonts w:ascii="Arial" w:hAnsi="Arial" w:cs="Arial"/>
          <w:b/>
          <w:sz w:val="20"/>
          <w:szCs w:val="20"/>
        </w:rPr>
      </w:pPr>
      <w:r>
        <w:rPr>
          <w:rFonts w:ascii="Arial" w:hAnsi="Arial" w:cs="Arial"/>
          <w:b/>
          <w:sz w:val="20"/>
          <w:szCs w:val="20"/>
        </w:rPr>
        <w:t>7</w:t>
      </w:r>
      <w:r w:rsidR="00F818E5" w:rsidRPr="002F0575">
        <w:rPr>
          <w:rFonts w:ascii="Arial" w:hAnsi="Arial" w:cs="Arial"/>
          <w:b/>
          <w:sz w:val="20"/>
          <w:szCs w:val="20"/>
        </w:rPr>
        <w:t xml:space="preserve">. Please confirm </w:t>
      </w:r>
      <w:r w:rsidR="00CD2F41">
        <w:rPr>
          <w:rFonts w:ascii="Arial" w:hAnsi="Arial" w:cs="Arial"/>
          <w:b/>
          <w:sz w:val="20"/>
          <w:szCs w:val="20"/>
        </w:rPr>
        <w:t>that</w:t>
      </w:r>
      <w:r w:rsidR="00F818E5" w:rsidRPr="002F0575">
        <w:rPr>
          <w:rFonts w:ascii="Arial" w:hAnsi="Arial" w:cs="Arial"/>
          <w:b/>
          <w:sz w:val="20"/>
          <w:szCs w:val="20"/>
        </w:rPr>
        <w:t xml:space="preserve"> this program is being ethically offered in accordance with the CMA Guidelines for interaction with industry.   </w:t>
      </w:r>
    </w:p>
    <w:p w:rsidR="00722A05" w:rsidRPr="002F0575" w:rsidRDefault="00F818E5" w:rsidP="002F0575">
      <w:pPr>
        <w:pStyle w:val="ListParagraph"/>
        <w:numPr>
          <w:ilvl w:val="0"/>
          <w:numId w:val="2"/>
        </w:numPr>
        <w:spacing w:after="0" w:line="240" w:lineRule="auto"/>
        <w:ind w:left="0" w:right="-720" w:firstLine="0"/>
        <w:rPr>
          <w:rFonts w:ascii="Arial" w:hAnsi="Arial" w:cs="Arial"/>
          <w:b/>
          <w:sz w:val="20"/>
          <w:szCs w:val="20"/>
        </w:rPr>
      </w:pPr>
      <w:r w:rsidRPr="002F0575">
        <w:rPr>
          <w:rFonts w:ascii="Arial" w:hAnsi="Arial" w:cs="Arial"/>
          <w:b/>
          <w:sz w:val="20"/>
          <w:szCs w:val="20"/>
        </w:rPr>
        <w:t xml:space="preserve">These Guidelines can be accessed at </w:t>
      </w:r>
      <w:r w:rsidRPr="002F0575">
        <w:rPr>
          <w:rFonts w:ascii="Arial" w:hAnsi="Arial" w:cs="Arial"/>
          <w:sz w:val="20"/>
          <w:szCs w:val="20"/>
        </w:rPr>
        <w:t xml:space="preserve"> </w:t>
      </w:r>
      <w:hyperlink r:id="rId8" w:history="1">
        <w:r w:rsidRPr="002F0575">
          <w:rPr>
            <w:rStyle w:val="Hyperlink"/>
            <w:rFonts w:ascii="Arial" w:hAnsi="Arial" w:cs="Arial"/>
            <w:color w:val="auto"/>
            <w:sz w:val="20"/>
            <w:szCs w:val="20"/>
          </w:rPr>
          <w:t>http://policybase.cma.ca/dbtw-wpd/Policypdf/PD08-01.pdf</w:t>
        </w:r>
      </w:hyperlink>
    </w:p>
    <w:p w:rsidR="007C1C89"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 </w:t>
      </w:r>
      <w:r w:rsidR="00AD37ED">
        <w:rPr>
          <w:rFonts w:ascii="MS Gothic" w:eastAsia="MS Gothic" w:hAnsi="MS Gothic" w:cs="Arial" w:hint="eastAsia"/>
          <w:sz w:val="20"/>
          <w:szCs w:val="20"/>
        </w:rPr>
        <w:t>☐</w:t>
      </w:r>
      <w:r w:rsidRPr="002F0575">
        <w:rPr>
          <w:rFonts w:ascii="Arial" w:hAnsi="Arial" w:cs="Arial"/>
          <w:sz w:val="20"/>
          <w:szCs w:val="20"/>
        </w:rPr>
        <w:t xml:space="preserve"> </w:t>
      </w:r>
      <w:r w:rsidR="002F0575" w:rsidRPr="002F0575">
        <w:rPr>
          <w:rFonts w:ascii="Arial" w:hAnsi="Arial" w:cs="Arial"/>
          <w:sz w:val="20"/>
          <w:szCs w:val="20"/>
        </w:rPr>
        <w:t>Yes</w:t>
      </w:r>
      <w:r w:rsidRPr="002F0575">
        <w:rPr>
          <w:rFonts w:ascii="Arial" w:hAnsi="Arial" w:cs="Arial"/>
          <w:sz w:val="20"/>
          <w:szCs w:val="20"/>
        </w:rPr>
        <w:t xml:space="preserve">    </w:t>
      </w:r>
      <w:r w:rsidR="00D10CF9">
        <w:rPr>
          <w:rFonts w:ascii="Arial" w:hAnsi="Arial" w:cs="Arial"/>
          <w:sz w:val="20"/>
          <w:szCs w:val="20"/>
        </w:rPr>
        <w:t xml:space="preserve">  </w:t>
      </w:r>
      <w:r w:rsidR="00AD37ED">
        <w:rPr>
          <w:rFonts w:ascii="MS Gothic" w:eastAsia="MS Gothic" w:hAnsi="MS Gothic" w:cs="Arial" w:hint="eastAsia"/>
          <w:sz w:val="20"/>
          <w:szCs w:val="20"/>
        </w:rPr>
        <w:t>☐</w:t>
      </w:r>
      <w:r w:rsidR="002F0575">
        <w:rPr>
          <w:rFonts w:ascii="Arial" w:hAnsi="Arial" w:cs="Arial"/>
          <w:sz w:val="20"/>
          <w:szCs w:val="20"/>
        </w:rPr>
        <w:t xml:space="preserve"> No</w:t>
      </w:r>
      <w:r w:rsidR="002F0575">
        <w:rPr>
          <w:rFonts w:ascii="Arial" w:hAnsi="Arial" w:cs="Arial"/>
          <w:sz w:val="20"/>
          <w:szCs w:val="20"/>
        </w:rPr>
        <w:tab/>
      </w:r>
      <w:r w:rsidRPr="002F0575">
        <w:rPr>
          <w:rFonts w:ascii="Arial" w:hAnsi="Arial" w:cs="Arial"/>
          <w:sz w:val="20"/>
          <w:szCs w:val="20"/>
        </w:rPr>
        <w:t xml:space="preserve"> </w:t>
      </w:r>
    </w:p>
    <w:p w:rsidR="007C1C89" w:rsidRDefault="007C1C89" w:rsidP="002F0575">
      <w:pPr>
        <w:pStyle w:val="ListParagraph"/>
        <w:spacing w:after="0" w:line="240" w:lineRule="auto"/>
        <w:ind w:left="0" w:right="-720"/>
        <w:rPr>
          <w:rFonts w:ascii="Arial" w:hAnsi="Arial" w:cs="Arial"/>
          <w:sz w:val="20"/>
          <w:szCs w:val="20"/>
        </w:rPr>
      </w:pPr>
    </w:p>
    <w:p w:rsid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If “no” please explain. </w:t>
      </w:r>
    </w:p>
    <w:p w:rsidR="002F0575" w:rsidRDefault="00AD37ED" w:rsidP="002F0575">
      <w:pPr>
        <w:pStyle w:val="ListParagraph"/>
        <w:spacing w:after="0" w:line="240" w:lineRule="auto"/>
        <w:ind w:left="0" w:right="-720"/>
        <w:rPr>
          <w:rFonts w:ascii="Arial" w:hAnsi="Arial" w:cs="Arial"/>
          <w:sz w:val="20"/>
          <w:szCs w:val="20"/>
        </w:rPr>
      </w:pPr>
      <w:r>
        <w:rPr>
          <w:rStyle w:val="PlaceholderText"/>
        </w:rPr>
        <w:t>Please explain</w:t>
      </w:r>
    </w:p>
    <w:p w:rsidR="002F0575" w:rsidRDefault="002F0575" w:rsidP="00D10CF9">
      <w:pPr>
        <w:pStyle w:val="ListParagraph"/>
        <w:spacing w:after="0" w:line="240" w:lineRule="auto"/>
        <w:ind w:right="-720"/>
        <w:rPr>
          <w:rFonts w:ascii="Arial" w:hAnsi="Arial" w:cs="Arial"/>
          <w:b/>
          <w:sz w:val="20"/>
          <w:szCs w:val="20"/>
        </w:rPr>
      </w:pPr>
    </w:p>
    <w:p w:rsidR="00D10CF9" w:rsidRDefault="00D10CF9" w:rsidP="00D10CF9">
      <w:pPr>
        <w:pStyle w:val="ListParagraph"/>
        <w:spacing w:after="0" w:line="240" w:lineRule="auto"/>
        <w:ind w:right="-720"/>
        <w:rPr>
          <w:rFonts w:ascii="Arial" w:hAnsi="Arial" w:cs="Arial"/>
          <w:b/>
          <w:sz w:val="20"/>
          <w:szCs w:val="20"/>
        </w:rPr>
      </w:pPr>
    </w:p>
    <w:p w:rsidR="00722A05" w:rsidRPr="002F0575" w:rsidRDefault="00722A05" w:rsidP="002F0575">
      <w:pPr>
        <w:pStyle w:val="ListParagraph"/>
        <w:numPr>
          <w:ilvl w:val="0"/>
          <w:numId w:val="4"/>
        </w:numPr>
        <w:spacing w:after="0" w:line="240" w:lineRule="auto"/>
        <w:ind w:left="0" w:right="-720" w:firstLine="0"/>
        <w:rPr>
          <w:rFonts w:ascii="Arial" w:hAnsi="Arial" w:cs="Arial"/>
          <w:b/>
          <w:sz w:val="20"/>
          <w:szCs w:val="20"/>
        </w:rPr>
      </w:pPr>
    </w:p>
    <w:p w:rsidR="007C1C89" w:rsidRDefault="007C1C89" w:rsidP="002F0575">
      <w:pPr>
        <w:pStyle w:val="ListParagraph"/>
        <w:numPr>
          <w:ilvl w:val="0"/>
          <w:numId w:val="4"/>
        </w:numPr>
        <w:spacing w:after="0" w:line="240" w:lineRule="auto"/>
        <w:ind w:left="0" w:right="-720" w:firstLine="0"/>
        <w:rPr>
          <w:rFonts w:ascii="Arial" w:hAnsi="Arial" w:cs="Arial"/>
          <w:b/>
          <w:sz w:val="20"/>
          <w:szCs w:val="20"/>
        </w:rPr>
      </w:pPr>
      <w:r>
        <w:rPr>
          <w:rFonts w:ascii="Arial" w:hAnsi="Arial" w:cs="Arial"/>
          <w:b/>
          <w:sz w:val="20"/>
          <w:szCs w:val="20"/>
        </w:rPr>
        <w:t>8</w:t>
      </w:r>
      <w:r w:rsidR="00F818E5" w:rsidRPr="002F0575">
        <w:rPr>
          <w:rFonts w:ascii="Arial" w:hAnsi="Arial" w:cs="Arial"/>
          <w:b/>
          <w:sz w:val="20"/>
          <w:szCs w:val="20"/>
        </w:rPr>
        <w:t xml:space="preserve">. What are the goals and the learning objectives of the program? </w:t>
      </w:r>
    </w:p>
    <w:p w:rsidR="007C1C89" w:rsidRDefault="00AD37ED" w:rsidP="002F0575">
      <w:pPr>
        <w:pStyle w:val="ListParagraph"/>
        <w:numPr>
          <w:ilvl w:val="0"/>
          <w:numId w:val="4"/>
        </w:numPr>
        <w:spacing w:after="0" w:line="240" w:lineRule="auto"/>
        <w:ind w:left="0" w:right="-720" w:firstLine="0"/>
        <w:rPr>
          <w:rFonts w:ascii="Arial" w:hAnsi="Arial" w:cs="Arial"/>
          <w:b/>
          <w:sz w:val="20"/>
          <w:szCs w:val="20"/>
        </w:rPr>
      </w:pPr>
      <w:r>
        <w:rPr>
          <w:rStyle w:val="PlaceholderText"/>
        </w:rPr>
        <w:t>Enter Goals and Learning Objectives of the Program</w:t>
      </w:r>
    </w:p>
    <w:p w:rsidR="007C1C89" w:rsidRDefault="007C1C89" w:rsidP="00D10CF9">
      <w:pPr>
        <w:pStyle w:val="ListParagraph"/>
        <w:spacing w:after="0" w:line="240" w:lineRule="auto"/>
        <w:ind w:right="-720"/>
        <w:rPr>
          <w:rFonts w:ascii="Arial" w:hAnsi="Arial" w:cs="Arial"/>
          <w:b/>
          <w:sz w:val="20"/>
          <w:szCs w:val="20"/>
        </w:rPr>
      </w:pPr>
    </w:p>
    <w:p w:rsidR="00D10CF9" w:rsidRDefault="00D10CF9" w:rsidP="00D10CF9">
      <w:pPr>
        <w:pStyle w:val="ListParagraph"/>
        <w:spacing w:after="0" w:line="240" w:lineRule="auto"/>
        <w:ind w:right="-720"/>
        <w:rPr>
          <w:rFonts w:ascii="Arial" w:hAnsi="Arial" w:cs="Arial"/>
          <w:b/>
          <w:sz w:val="20"/>
          <w:szCs w:val="20"/>
        </w:rPr>
      </w:pPr>
    </w:p>
    <w:p w:rsidR="00D10CF9" w:rsidRDefault="00D10CF9" w:rsidP="00D10CF9">
      <w:pPr>
        <w:pStyle w:val="ListParagraph"/>
        <w:spacing w:after="0" w:line="240" w:lineRule="auto"/>
        <w:ind w:right="-720"/>
        <w:rPr>
          <w:rFonts w:ascii="Arial" w:hAnsi="Arial" w:cs="Arial"/>
          <w:b/>
          <w:sz w:val="20"/>
          <w:szCs w:val="20"/>
        </w:rPr>
      </w:pPr>
    </w:p>
    <w:p w:rsidR="00CD2F41" w:rsidRPr="009B416A" w:rsidRDefault="007C1C89" w:rsidP="002F0575">
      <w:pPr>
        <w:pStyle w:val="ListParagraph"/>
        <w:numPr>
          <w:ilvl w:val="0"/>
          <w:numId w:val="4"/>
        </w:numPr>
        <w:spacing w:after="0" w:line="240" w:lineRule="auto"/>
        <w:ind w:left="0" w:right="-720" w:firstLine="0"/>
        <w:rPr>
          <w:rFonts w:ascii="Arial" w:hAnsi="Arial" w:cs="Arial"/>
          <w:b/>
          <w:sz w:val="20"/>
          <w:szCs w:val="20"/>
        </w:rPr>
      </w:pPr>
      <w:r w:rsidRPr="009B416A">
        <w:rPr>
          <w:rFonts w:ascii="Arial" w:hAnsi="Arial" w:cs="Arial"/>
          <w:b/>
          <w:sz w:val="20"/>
          <w:szCs w:val="20"/>
        </w:rPr>
        <w:t>9</w:t>
      </w:r>
      <w:r w:rsidR="00F818E5" w:rsidRPr="009B416A">
        <w:rPr>
          <w:rFonts w:ascii="Arial" w:hAnsi="Arial" w:cs="Arial"/>
          <w:b/>
          <w:sz w:val="20"/>
          <w:szCs w:val="20"/>
        </w:rPr>
        <w:t xml:space="preserve">. </w:t>
      </w:r>
      <w:r w:rsidRPr="009B416A">
        <w:rPr>
          <w:rFonts w:ascii="Arial" w:hAnsi="Arial" w:cs="Arial"/>
          <w:b/>
          <w:sz w:val="20"/>
          <w:szCs w:val="20"/>
        </w:rPr>
        <w:t>W</w:t>
      </w:r>
      <w:r w:rsidR="00F818E5" w:rsidRPr="009B416A">
        <w:rPr>
          <w:rFonts w:ascii="Arial" w:hAnsi="Arial" w:cs="Arial"/>
          <w:b/>
          <w:sz w:val="20"/>
          <w:szCs w:val="20"/>
        </w:rPr>
        <w:t xml:space="preserve">hat percentage of the session has been allocated for interaction (i.e., interaction among the participants, interaction between the participants and the speakers, questions of the speakers etc). </w:t>
      </w:r>
    </w:p>
    <w:p w:rsidR="00CD2F41" w:rsidRPr="009B416A" w:rsidRDefault="009B416A" w:rsidP="002F0575">
      <w:pPr>
        <w:pStyle w:val="ListParagraph"/>
        <w:numPr>
          <w:ilvl w:val="0"/>
          <w:numId w:val="4"/>
        </w:numPr>
        <w:spacing w:after="0" w:line="240" w:lineRule="auto"/>
        <w:ind w:left="0" w:right="-720" w:firstLine="0"/>
        <w:rPr>
          <w:rFonts w:ascii="Arial" w:hAnsi="Arial" w:cs="Arial"/>
          <w:b/>
          <w:sz w:val="20"/>
          <w:szCs w:val="20"/>
        </w:rPr>
      </w:pPr>
      <w:r w:rsidRPr="009B416A">
        <w:rPr>
          <w:rFonts w:ascii="Arial" w:hAnsi="Arial" w:cs="Arial"/>
          <w:b/>
          <w:sz w:val="20"/>
          <w:szCs w:val="20"/>
        </w:rPr>
        <w:t>At least 25% is required</w:t>
      </w:r>
    </w:p>
    <w:p w:rsidR="009B416A" w:rsidRPr="009B416A" w:rsidRDefault="009B416A" w:rsidP="002F0575">
      <w:pPr>
        <w:pStyle w:val="ListParagraph"/>
        <w:numPr>
          <w:ilvl w:val="0"/>
          <w:numId w:val="4"/>
        </w:numPr>
        <w:spacing w:after="0" w:line="240" w:lineRule="auto"/>
        <w:ind w:left="0" w:right="-720" w:firstLine="0"/>
        <w:rPr>
          <w:rStyle w:val="PlaceholderText"/>
          <w:rFonts w:ascii="Arial" w:hAnsi="Arial" w:cs="Arial"/>
          <w:b/>
          <w:color w:val="auto"/>
          <w:sz w:val="20"/>
          <w:szCs w:val="20"/>
        </w:rPr>
      </w:pPr>
    </w:p>
    <w:p w:rsidR="00722A05" w:rsidRPr="009B416A" w:rsidRDefault="00AD37ED" w:rsidP="002F0575">
      <w:pPr>
        <w:pStyle w:val="ListParagraph"/>
        <w:numPr>
          <w:ilvl w:val="0"/>
          <w:numId w:val="4"/>
        </w:numPr>
        <w:spacing w:after="0" w:line="240" w:lineRule="auto"/>
        <w:ind w:left="0" w:right="-720" w:firstLine="0"/>
        <w:rPr>
          <w:rFonts w:ascii="Arial" w:hAnsi="Arial" w:cs="Arial"/>
          <w:b/>
          <w:sz w:val="20"/>
          <w:szCs w:val="20"/>
        </w:rPr>
      </w:pPr>
      <w:r w:rsidRPr="009B416A">
        <w:rPr>
          <w:rStyle w:val="PlaceholderText"/>
          <w:rFonts w:ascii="Arial" w:hAnsi="Arial" w:cs="Arial"/>
          <w:color w:val="auto"/>
          <w:sz w:val="20"/>
          <w:szCs w:val="20"/>
        </w:rPr>
        <w:t>Please indicate % allocated for interaction</w:t>
      </w:r>
      <w:r w:rsidR="00D10CF9" w:rsidRPr="009B416A">
        <w:rPr>
          <w:rFonts w:ascii="Arial" w:hAnsi="Arial" w:cs="Arial"/>
          <w:b/>
          <w:sz w:val="20"/>
          <w:szCs w:val="20"/>
        </w:rPr>
        <w:t xml:space="preserve">  </w:t>
      </w:r>
      <w:r w:rsidR="00F818E5" w:rsidRPr="009B416A">
        <w:rPr>
          <w:rFonts w:ascii="Arial" w:hAnsi="Arial" w:cs="Arial"/>
          <w:b/>
          <w:sz w:val="20"/>
          <w:szCs w:val="20"/>
        </w:rPr>
        <w:t xml:space="preserve">% </w:t>
      </w:r>
    </w:p>
    <w:p w:rsidR="007C1C89" w:rsidRDefault="00D10CF9" w:rsidP="002F0575">
      <w:pPr>
        <w:pStyle w:val="ListParagraph"/>
        <w:numPr>
          <w:ilvl w:val="0"/>
          <w:numId w:val="4"/>
        </w:numPr>
        <w:spacing w:after="0" w:line="240" w:lineRule="auto"/>
        <w:ind w:left="0" w:right="-720" w:firstLine="0"/>
        <w:rPr>
          <w:rFonts w:ascii="Arial" w:hAnsi="Arial" w:cs="Arial"/>
          <w:sz w:val="20"/>
          <w:szCs w:val="20"/>
        </w:rPr>
      </w:pPr>
      <w:r w:rsidRPr="009B416A">
        <w:rPr>
          <w:rFonts w:ascii="Arial" w:hAnsi="Arial" w:cs="Arial"/>
          <w:b/>
          <w:sz w:val="20"/>
          <w:szCs w:val="20"/>
        </w:rPr>
        <w:br w:type="page"/>
      </w:r>
      <w:r w:rsidR="007C1C89">
        <w:rPr>
          <w:rFonts w:ascii="Arial" w:hAnsi="Arial" w:cs="Arial"/>
          <w:b/>
          <w:sz w:val="20"/>
          <w:szCs w:val="20"/>
        </w:rPr>
        <w:lastRenderedPageBreak/>
        <w:t>10</w:t>
      </w:r>
      <w:r w:rsidR="00F818E5" w:rsidRPr="002F0575">
        <w:rPr>
          <w:rFonts w:ascii="Arial" w:hAnsi="Arial" w:cs="Arial"/>
          <w:b/>
          <w:sz w:val="20"/>
          <w:szCs w:val="20"/>
        </w:rPr>
        <w:t>. Will the participants be asked to complete a program evaluation, and will this information be used to modify and plan future programs?</w:t>
      </w:r>
      <w:r w:rsidRPr="002F0575">
        <w:rPr>
          <w:rFonts w:ascii="Arial" w:hAnsi="Arial" w:cs="Arial"/>
          <w:sz w:val="20"/>
          <w:szCs w:val="20"/>
        </w:rPr>
        <w:t xml:space="preserve">   </w:t>
      </w:r>
      <w:r w:rsidR="00AD37ED">
        <w:rPr>
          <w:rFonts w:ascii="MS Gothic" w:eastAsia="MS Gothic" w:hAnsi="MS Gothic" w:cs="Arial" w:hint="eastAsia"/>
          <w:sz w:val="20"/>
          <w:szCs w:val="20"/>
        </w:rPr>
        <w:t>☐</w:t>
      </w:r>
      <w:r w:rsidRPr="002F0575">
        <w:rPr>
          <w:rFonts w:ascii="Arial" w:hAnsi="Arial" w:cs="Arial"/>
          <w:sz w:val="20"/>
          <w:szCs w:val="20"/>
        </w:rPr>
        <w:t xml:space="preserve">Yes </w:t>
      </w:r>
      <w:r w:rsidR="00AD37ED">
        <w:rPr>
          <w:rFonts w:ascii="Arial" w:hAnsi="Arial" w:cs="Arial"/>
          <w:sz w:val="20"/>
          <w:szCs w:val="20"/>
        </w:rPr>
        <w:t xml:space="preserve">   </w:t>
      </w:r>
      <w:r w:rsidRPr="002F0575">
        <w:rPr>
          <w:rFonts w:ascii="Arial" w:hAnsi="Arial" w:cs="Arial"/>
          <w:sz w:val="20"/>
          <w:szCs w:val="20"/>
        </w:rPr>
        <w:t xml:space="preserve">   </w:t>
      </w:r>
      <w:r w:rsidR="00AD37ED">
        <w:rPr>
          <w:rFonts w:ascii="MS Gothic" w:eastAsia="MS Gothic" w:hAnsi="MS Gothic" w:cs="Arial" w:hint="eastAsia"/>
          <w:sz w:val="20"/>
          <w:szCs w:val="20"/>
        </w:rPr>
        <w:t>☐</w:t>
      </w:r>
      <w:r>
        <w:rPr>
          <w:rFonts w:ascii="Arial" w:hAnsi="Arial" w:cs="Arial"/>
          <w:sz w:val="20"/>
          <w:szCs w:val="20"/>
        </w:rPr>
        <w:t xml:space="preserve"> No</w:t>
      </w:r>
    </w:p>
    <w:p w:rsidR="007C1C89" w:rsidRDefault="007C1C89" w:rsidP="002F0575">
      <w:pPr>
        <w:pStyle w:val="ListParagraph"/>
        <w:numPr>
          <w:ilvl w:val="0"/>
          <w:numId w:val="4"/>
        </w:numPr>
        <w:spacing w:after="0" w:line="240" w:lineRule="auto"/>
        <w:ind w:left="0" w:right="-720" w:firstLine="0"/>
        <w:rPr>
          <w:rFonts w:ascii="Arial" w:hAnsi="Arial" w:cs="Arial"/>
          <w:sz w:val="20"/>
          <w:szCs w:val="20"/>
        </w:rPr>
      </w:pPr>
    </w:p>
    <w:p w:rsidR="007C1C89" w:rsidRDefault="007C1C89" w:rsidP="007C1C89">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If “no” please explain. </w:t>
      </w:r>
    </w:p>
    <w:p w:rsidR="007C1C89" w:rsidRDefault="00AD37ED" w:rsidP="007C1C89">
      <w:pPr>
        <w:pStyle w:val="ListParagraph"/>
        <w:spacing w:after="0" w:line="240" w:lineRule="auto"/>
        <w:ind w:left="0" w:right="-720"/>
        <w:rPr>
          <w:rFonts w:ascii="Arial" w:hAnsi="Arial" w:cs="Arial"/>
          <w:sz w:val="20"/>
          <w:szCs w:val="20"/>
        </w:rPr>
      </w:pPr>
      <w:r>
        <w:rPr>
          <w:rStyle w:val="PlaceholderText"/>
        </w:rPr>
        <w:t>Please explain</w:t>
      </w:r>
    </w:p>
    <w:p w:rsidR="007C1C89" w:rsidRDefault="007C1C89" w:rsidP="00D10CF9">
      <w:pPr>
        <w:pStyle w:val="ListParagraph"/>
        <w:spacing w:after="0" w:line="240" w:lineRule="auto"/>
        <w:ind w:right="-720"/>
        <w:rPr>
          <w:rFonts w:ascii="Arial" w:hAnsi="Arial" w:cs="Arial"/>
          <w:b/>
          <w:sz w:val="20"/>
          <w:szCs w:val="20"/>
        </w:rPr>
      </w:pPr>
    </w:p>
    <w:p w:rsidR="00D10CF9" w:rsidRPr="002F0575" w:rsidRDefault="00D10CF9" w:rsidP="00D10CF9">
      <w:pPr>
        <w:pStyle w:val="ListParagraph"/>
        <w:spacing w:after="0" w:line="240" w:lineRule="auto"/>
        <w:ind w:right="-720"/>
        <w:rPr>
          <w:rFonts w:ascii="Arial" w:hAnsi="Arial" w:cs="Arial"/>
          <w:sz w:val="16"/>
          <w:szCs w:val="16"/>
        </w:rPr>
      </w:pPr>
    </w:p>
    <w:p w:rsidR="007C1C89" w:rsidRPr="002F0575" w:rsidRDefault="007C1C89" w:rsidP="007C1C89">
      <w:pPr>
        <w:pStyle w:val="ListParagraph"/>
        <w:numPr>
          <w:ilvl w:val="0"/>
          <w:numId w:val="4"/>
        </w:numPr>
        <w:spacing w:after="0" w:line="240" w:lineRule="auto"/>
        <w:ind w:left="0" w:right="-720" w:firstLine="0"/>
        <w:rPr>
          <w:rFonts w:ascii="Arial" w:hAnsi="Arial" w:cs="Arial"/>
          <w:sz w:val="16"/>
          <w:szCs w:val="16"/>
        </w:rPr>
      </w:pPr>
    </w:p>
    <w:p w:rsidR="00CD0DA1" w:rsidRPr="007A4E48" w:rsidRDefault="007C1C89" w:rsidP="00880ACD">
      <w:pPr>
        <w:pStyle w:val="ListParagraph"/>
        <w:numPr>
          <w:ilvl w:val="0"/>
          <w:numId w:val="4"/>
        </w:numPr>
        <w:spacing w:after="0" w:line="240" w:lineRule="auto"/>
        <w:ind w:right="-720"/>
        <w:rPr>
          <w:rFonts w:ascii="Arial" w:hAnsi="Arial" w:cs="Arial"/>
          <w:b/>
          <w:sz w:val="20"/>
          <w:szCs w:val="20"/>
        </w:rPr>
      </w:pPr>
      <w:r w:rsidRPr="007A4E48">
        <w:rPr>
          <w:rFonts w:ascii="Arial" w:hAnsi="Arial" w:cs="Arial"/>
          <w:b/>
          <w:sz w:val="20"/>
          <w:szCs w:val="20"/>
        </w:rPr>
        <w:t>11</w:t>
      </w:r>
      <w:r w:rsidR="00F818E5" w:rsidRPr="007A4E48">
        <w:rPr>
          <w:rFonts w:ascii="Arial" w:hAnsi="Arial" w:cs="Arial"/>
          <w:b/>
          <w:sz w:val="20"/>
          <w:szCs w:val="20"/>
        </w:rPr>
        <w:t xml:space="preserve">. </w:t>
      </w:r>
      <w:r w:rsidR="007A4E48">
        <w:rPr>
          <w:rFonts w:ascii="Arial" w:hAnsi="Arial" w:cs="Arial"/>
          <w:b/>
          <w:sz w:val="20"/>
          <w:szCs w:val="20"/>
        </w:rPr>
        <w:t xml:space="preserve"> </w:t>
      </w:r>
      <w:r w:rsidR="00CD0DA1" w:rsidRPr="007A4E48">
        <w:t xml:space="preserve">Will attendance be taken and will a certificate of attendance be provided either </w:t>
      </w:r>
      <w:r w:rsidR="006D442F" w:rsidRPr="007A4E48">
        <w:t xml:space="preserve">at the end of the session or no </w:t>
      </w:r>
      <w:r w:rsidR="00CD0DA1" w:rsidRPr="007A4E48">
        <w:t>later than ten business days after the end of the session?</w:t>
      </w:r>
    </w:p>
    <w:p w:rsidR="00CD0DA1" w:rsidRPr="00CD0DA1" w:rsidRDefault="00CD0DA1" w:rsidP="007C1C89">
      <w:pPr>
        <w:pStyle w:val="ListParagraph"/>
        <w:numPr>
          <w:ilvl w:val="0"/>
          <w:numId w:val="4"/>
        </w:numPr>
        <w:spacing w:after="0" w:line="240" w:lineRule="auto"/>
        <w:ind w:left="0" w:right="-720" w:firstLine="0"/>
        <w:rPr>
          <w:rFonts w:ascii="Arial" w:hAnsi="Arial" w:cs="Arial"/>
          <w:sz w:val="20"/>
          <w:szCs w:val="20"/>
        </w:rPr>
      </w:pPr>
    </w:p>
    <w:p w:rsidR="007C1C89" w:rsidRDefault="00AD37ED" w:rsidP="007C1C89">
      <w:pPr>
        <w:pStyle w:val="ListParagraph"/>
        <w:numPr>
          <w:ilvl w:val="0"/>
          <w:numId w:val="4"/>
        </w:numPr>
        <w:spacing w:after="0" w:line="240" w:lineRule="auto"/>
        <w:ind w:left="0" w:right="-720" w:firstLine="0"/>
        <w:rPr>
          <w:rFonts w:ascii="Arial" w:hAnsi="Arial" w:cs="Arial"/>
          <w:sz w:val="20"/>
          <w:szCs w:val="20"/>
        </w:rPr>
      </w:pPr>
      <w:r>
        <w:rPr>
          <w:rFonts w:ascii="MS Gothic" w:eastAsia="MS Gothic" w:hAnsi="MS Gothic" w:cs="Arial" w:hint="eastAsia"/>
          <w:b/>
          <w:sz w:val="20"/>
          <w:szCs w:val="20"/>
        </w:rPr>
        <w:t>☐</w:t>
      </w:r>
      <w:r w:rsidR="00D10CF9" w:rsidRPr="002F0575">
        <w:rPr>
          <w:rFonts w:ascii="Arial" w:hAnsi="Arial" w:cs="Arial"/>
          <w:sz w:val="20"/>
          <w:szCs w:val="20"/>
        </w:rPr>
        <w:t xml:space="preserve">Yes    </w:t>
      </w:r>
      <w:r w:rsidR="00D10CF9">
        <w:rPr>
          <w:rFonts w:ascii="Arial" w:hAnsi="Arial" w:cs="Arial"/>
          <w:sz w:val="20"/>
          <w:szCs w:val="20"/>
        </w:rPr>
        <w:t xml:space="preserve">   </w:t>
      </w:r>
      <w:r w:rsidR="001E30BF">
        <w:rPr>
          <w:rFonts w:ascii="MS Gothic" w:eastAsia="MS Gothic" w:hAnsi="MS Gothic" w:cs="Arial" w:hint="eastAsia"/>
          <w:sz w:val="20"/>
          <w:szCs w:val="20"/>
        </w:rPr>
        <w:t>☐</w:t>
      </w:r>
      <w:r w:rsidR="00D10CF9">
        <w:rPr>
          <w:rFonts w:ascii="Arial" w:hAnsi="Arial" w:cs="Arial"/>
          <w:sz w:val="20"/>
          <w:szCs w:val="20"/>
        </w:rPr>
        <w:t xml:space="preserve"> No</w:t>
      </w:r>
      <w:r w:rsidR="007C1C89">
        <w:rPr>
          <w:rFonts w:ascii="Arial" w:hAnsi="Arial" w:cs="Arial"/>
          <w:sz w:val="20"/>
          <w:szCs w:val="20"/>
        </w:rPr>
        <w:tab/>
      </w:r>
      <w:r w:rsidR="007C1C89" w:rsidRPr="002F0575">
        <w:rPr>
          <w:rFonts w:ascii="Arial" w:hAnsi="Arial" w:cs="Arial"/>
          <w:sz w:val="20"/>
          <w:szCs w:val="20"/>
        </w:rPr>
        <w:t xml:space="preserve"> </w:t>
      </w:r>
    </w:p>
    <w:p w:rsidR="007C1C89" w:rsidRDefault="007C1C89" w:rsidP="007C1C89">
      <w:pPr>
        <w:pStyle w:val="ListParagraph"/>
        <w:numPr>
          <w:ilvl w:val="0"/>
          <w:numId w:val="4"/>
        </w:numPr>
        <w:spacing w:after="0" w:line="240" w:lineRule="auto"/>
        <w:ind w:left="0" w:right="-720" w:firstLine="0"/>
        <w:rPr>
          <w:rFonts w:ascii="Arial" w:hAnsi="Arial" w:cs="Arial"/>
          <w:sz w:val="20"/>
          <w:szCs w:val="20"/>
        </w:rPr>
      </w:pPr>
    </w:p>
    <w:p w:rsidR="007C1C89" w:rsidRDefault="007C1C89" w:rsidP="007C1C89">
      <w:pPr>
        <w:pStyle w:val="ListParagraph"/>
        <w:spacing w:after="0" w:line="240" w:lineRule="auto"/>
        <w:ind w:left="0" w:right="-720"/>
        <w:rPr>
          <w:rFonts w:ascii="Arial" w:hAnsi="Arial" w:cs="Arial"/>
          <w:sz w:val="20"/>
          <w:szCs w:val="20"/>
        </w:rPr>
      </w:pPr>
      <w:r w:rsidRPr="002F0575">
        <w:rPr>
          <w:rFonts w:ascii="Arial" w:hAnsi="Arial" w:cs="Arial"/>
          <w:sz w:val="20"/>
          <w:szCs w:val="20"/>
        </w:rPr>
        <w:t xml:space="preserve">If “no” please explain. </w:t>
      </w:r>
    </w:p>
    <w:p w:rsidR="007C1C89" w:rsidRDefault="001E30BF" w:rsidP="007C1C89">
      <w:pPr>
        <w:pStyle w:val="ListParagraph"/>
        <w:spacing w:after="0" w:line="240" w:lineRule="auto"/>
        <w:ind w:left="0" w:right="-720"/>
        <w:rPr>
          <w:rFonts w:ascii="Arial" w:hAnsi="Arial" w:cs="Arial"/>
          <w:sz w:val="20"/>
          <w:szCs w:val="20"/>
        </w:rPr>
      </w:pPr>
      <w:r>
        <w:rPr>
          <w:rStyle w:val="PlaceholderText"/>
        </w:rPr>
        <w:t>Please explain</w:t>
      </w:r>
    </w:p>
    <w:p w:rsidR="007C1C89" w:rsidRDefault="007C1C89" w:rsidP="00CD2F41">
      <w:pPr>
        <w:pStyle w:val="ListParagraph"/>
        <w:spacing w:after="0" w:line="240" w:lineRule="auto"/>
        <w:ind w:left="0" w:right="-720"/>
        <w:rPr>
          <w:rFonts w:ascii="Arial" w:hAnsi="Arial" w:cs="Arial"/>
          <w:b/>
          <w:sz w:val="20"/>
          <w:szCs w:val="20"/>
        </w:rPr>
      </w:pPr>
    </w:p>
    <w:p w:rsidR="00D10CF9" w:rsidRDefault="00D10CF9" w:rsidP="00CD2F41">
      <w:pPr>
        <w:pStyle w:val="ListParagraph"/>
        <w:spacing w:after="0" w:line="240" w:lineRule="auto"/>
        <w:ind w:left="0" w:right="-720"/>
        <w:rPr>
          <w:rFonts w:ascii="Arial" w:hAnsi="Arial" w:cs="Arial"/>
          <w:sz w:val="16"/>
          <w:szCs w:val="16"/>
        </w:rPr>
      </w:pPr>
    </w:p>
    <w:p w:rsidR="00722A05" w:rsidRPr="002F0575" w:rsidRDefault="00F818E5" w:rsidP="002F0575">
      <w:pPr>
        <w:pStyle w:val="ListParagraph"/>
        <w:numPr>
          <w:ilvl w:val="0"/>
          <w:numId w:val="4"/>
        </w:numPr>
        <w:spacing w:after="0" w:line="240" w:lineRule="auto"/>
        <w:ind w:left="0" w:right="-720" w:firstLine="0"/>
        <w:rPr>
          <w:rFonts w:ascii="Arial" w:hAnsi="Arial" w:cs="Arial"/>
          <w:b/>
          <w:sz w:val="20"/>
          <w:szCs w:val="20"/>
        </w:rPr>
      </w:pPr>
      <w:r w:rsidRPr="002F0575">
        <w:rPr>
          <w:rFonts w:ascii="Arial" w:hAnsi="Arial" w:cs="Arial"/>
          <w:b/>
          <w:sz w:val="20"/>
          <w:szCs w:val="20"/>
        </w:rPr>
        <w:t>1</w:t>
      </w:r>
      <w:r w:rsidR="007C1C89">
        <w:rPr>
          <w:rFonts w:ascii="Arial" w:hAnsi="Arial" w:cs="Arial"/>
          <w:b/>
          <w:sz w:val="20"/>
          <w:szCs w:val="20"/>
        </w:rPr>
        <w:t>2</w:t>
      </w:r>
      <w:r w:rsidRPr="002F0575">
        <w:rPr>
          <w:rFonts w:ascii="Arial" w:hAnsi="Arial" w:cs="Arial"/>
          <w:b/>
          <w:sz w:val="20"/>
          <w:szCs w:val="20"/>
        </w:rPr>
        <w:t>. Type of Credits being sought for the session:</w:t>
      </w:r>
    </w:p>
    <w:p w:rsidR="007C1C89" w:rsidRPr="00CD2F41" w:rsidRDefault="007C1C89" w:rsidP="002F0575">
      <w:pPr>
        <w:pStyle w:val="ListParagraph"/>
        <w:spacing w:after="0" w:line="240" w:lineRule="auto"/>
        <w:ind w:left="0" w:right="-720"/>
        <w:rPr>
          <w:rFonts w:ascii="Arial" w:hAnsi="Arial" w:cs="Arial"/>
          <w:b/>
          <w:sz w:val="8"/>
          <w:szCs w:val="8"/>
        </w:rPr>
      </w:pP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b/>
          <w:sz w:val="20"/>
          <w:szCs w:val="20"/>
        </w:rPr>
        <w:t>CE-Group (continuing education – group session):</w:t>
      </w:r>
    </w:p>
    <w:p w:rsidR="001E30BF"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Please specify type</w:t>
      </w:r>
      <w:r w:rsidR="007C1C89">
        <w:rPr>
          <w:rFonts w:ascii="Arial" w:hAnsi="Arial" w:cs="Arial"/>
          <w:sz w:val="20"/>
          <w:szCs w:val="20"/>
        </w:rPr>
        <w:t xml:space="preserve"> of session:</w:t>
      </w:r>
    </w:p>
    <w:p w:rsidR="007C1C89" w:rsidRDefault="00D10CF9" w:rsidP="002F0575">
      <w:pPr>
        <w:pStyle w:val="ListParagraph"/>
        <w:spacing w:after="0" w:line="240" w:lineRule="auto"/>
        <w:ind w:left="0" w:right="-720"/>
        <w:rPr>
          <w:rFonts w:ascii="Arial" w:hAnsi="Arial" w:cs="Arial"/>
          <w:sz w:val="20"/>
          <w:szCs w:val="20"/>
        </w:rPr>
      </w:pPr>
      <w:r>
        <w:rPr>
          <w:rFonts w:ascii="Arial" w:hAnsi="Arial" w:cs="Arial"/>
          <w:sz w:val="20"/>
          <w:szCs w:val="20"/>
        </w:rPr>
        <w:t xml:space="preserve"> </w:t>
      </w:r>
      <w:r w:rsidR="001E30BF">
        <w:rPr>
          <w:rFonts w:ascii="MS Gothic" w:eastAsia="MS Gothic" w:hAnsi="MS Gothic" w:cs="Arial" w:hint="eastAsia"/>
          <w:sz w:val="20"/>
          <w:szCs w:val="20"/>
        </w:rPr>
        <w:t>☐</w:t>
      </w:r>
      <w:r>
        <w:rPr>
          <w:rFonts w:ascii="Arial" w:hAnsi="Arial" w:cs="Arial"/>
          <w:sz w:val="20"/>
          <w:szCs w:val="20"/>
        </w:rPr>
        <w:t xml:space="preserve"> </w:t>
      </w:r>
      <w:r w:rsidR="001E30BF">
        <w:rPr>
          <w:rFonts w:ascii="Arial" w:hAnsi="Arial" w:cs="Arial"/>
          <w:sz w:val="20"/>
          <w:szCs w:val="20"/>
        </w:rPr>
        <w:t xml:space="preserve"> </w:t>
      </w:r>
      <w:r w:rsidR="00F818E5" w:rsidRPr="002F0575">
        <w:rPr>
          <w:rFonts w:ascii="Arial" w:hAnsi="Arial" w:cs="Arial"/>
          <w:sz w:val="20"/>
          <w:szCs w:val="20"/>
        </w:rPr>
        <w:t xml:space="preserve">conference; </w:t>
      </w:r>
      <w:r>
        <w:rPr>
          <w:rFonts w:ascii="Arial" w:hAnsi="Arial" w:cs="Arial"/>
          <w:sz w:val="20"/>
          <w:szCs w:val="20"/>
        </w:rPr>
        <w:t xml:space="preserve">  </w:t>
      </w:r>
      <w:r w:rsidR="001E30BF">
        <w:rPr>
          <w:rFonts w:ascii="Arial" w:hAnsi="Arial" w:cs="Arial"/>
          <w:sz w:val="20"/>
          <w:szCs w:val="20"/>
        </w:rPr>
        <w:t xml:space="preserve">     </w:t>
      </w:r>
      <w:r>
        <w:rPr>
          <w:rFonts w:ascii="Arial" w:hAnsi="Arial" w:cs="Arial"/>
          <w:sz w:val="20"/>
          <w:szCs w:val="20"/>
        </w:rPr>
        <w:t xml:space="preserve">  </w:t>
      </w:r>
      <w:r w:rsidR="001E30BF">
        <w:rPr>
          <w:rFonts w:ascii="MS Gothic" w:eastAsia="MS Gothic" w:hAnsi="MS Gothic" w:cs="Arial" w:hint="eastAsia"/>
          <w:sz w:val="20"/>
          <w:szCs w:val="20"/>
        </w:rPr>
        <w:t>☐</w:t>
      </w:r>
      <w:r>
        <w:rPr>
          <w:rFonts w:ascii="Arial" w:hAnsi="Arial" w:cs="Arial"/>
          <w:sz w:val="20"/>
          <w:szCs w:val="20"/>
        </w:rPr>
        <w:t xml:space="preserve">   </w:t>
      </w:r>
      <w:r w:rsidR="00F818E5" w:rsidRPr="002F0575">
        <w:rPr>
          <w:rFonts w:ascii="Arial" w:hAnsi="Arial" w:cs="Arial"/>
          <w:sz w:val="20"/>
          <w:szCs w:val="20"/>
        </w:rPr>
        <w:t xml:space="preserve">seminar; </w:t>
      </w:r>
      <w:r w:rsidR="001E30BF">
        <w:rPr>
          <w:rFonts w:ascii="Arial" w:hAnsi="Arial" w:cs="Arial"/>
          <w:sz w:val="20"/>
          <w:szCs w:val="20"/>
        </w:rPr>
        <w:t xml:space="preserve">      </w:t>
      </w:r>
      <w:r w:rsidR="001E30BF">
        <w:rPr>
          <w:rFonts w:ascii="MS Gothic" w:eastAsia="MS Gothic" w:hAnsi="MS Gothic" w:cs="Arial" w:hint="eastAsia"/>
          <w:sz w:val="20"/>
          <w:szCs w:val="20"/>
        </w:rPr>
        <w:t>☐</w:t>
      </w:r>
      <w:r>
        <w:rPr>
          <w:rFonts w:ascii="Arial" w:hAnsi="Arial" w:cs="Arial"/>
          <w:sz w:val="20"/>
          <w:szCs w:val="20"/>
        </w:rPr>
        <w:t xml:space="preserve"> </w:t>
      </w:r>
      <w:r w:rsidR="00F818E5" w:rsidRPr="002F0575">
        <w:rPr>
          <w:rFonts w:ascii="Arial" w:hAnsi="Arial" w:cs="Arial"/>
          <w:sz w:val="20"/>
          <w:szCs w:val="20"/>
        </w:rPr>
        <w:t xml:space="preserve">workshop; </w:t>
      </w:r>
      <w:r>
        <w:rPr>
          <w:rFonts w:ascii="Arial" w:hAnsi="Arial" w:cs="Arial"/>
          <w:sz w:val="20"/>
          <w:szCs w:val="20"/>
        </w:rPr>
        <w:t xml:space="preserve">        </w:t>
      </w:r>
      <w:r w:rsidR="001E30BF">
        <w:rPr>
          <w:rFonts w:ascii="MS Gothic" w:eastAsia="MS Gothic" w:hAnsi="MS Gothic" w:cs="Arial" w:hint="eastAsia"/>
          <w:sz w:val="20"/>
          <w:szCs w:val="20"/>
        </w:rPr>
        <w:t>☐</w:t>
      </w:r>
      <w:r w:rsidR="00F818E5" w:rsidRPr="002F0575">
        <w:rPr>
          <w:rFonts w:ascii="Arial" w:hAnsi="Arial" w:cs="Arial"/>
          <w:sz w:val="20"/>
          <w:szCs w:val="20"/>
        </w:rPr>
        <w:t xml:space="preserve">course; </w:t>
      </w:r>
    </w:p>
    <w:p w:rsidR="00722A05" w:rsidRPr="002F0575" w:rsidRDefault="00F818E5" w:rsidP="002F0575">
      <w:pPr>
        <w:pStyle w:val="ListParagraph"/>
        <w:spacing w:after="0" w:line="240" w:lineRule="auto"/>
        <w:ind w:left="0" w:right="-720"/>
        <w:rPr>
          <w:rFonts w:ascii="Arial" w:hAnsi="Arial" w:cs="Arial"/>
          <w:b/>
          <w:sz w:val="20"/>
          <w:szCs w:val="20"/>
        </w:rPr>
      </w:pPr>
      <w:r w:rsidRPr="002F0575">
        <w:rPr>
          <w:rFonts w:ascii="Arial" w:hAnsi="Arial" w:cs="Arial"/>
          <w:sz w:val="20"/>
          <w:szCs w:val="20"/>
        </w:rPr>
        <w:t>other teaching session</w:t>
      </w:r>
      <w:r w:rsidR="001E30BF">
        <w:rPr>
          <w:rFonts w:ascii="Arial" w:hAnsi="Arial" w:cs="Arial"/>
          <w:sz w:val="20"/>
          <w:szCs w:val="20"/>
        </w:rPr>
        <w:t xml:space="preserve"> </w:t>
      </w:r>
      <w:r w:rsidR="001E30BF">
        <w:rPr>
          <w:rStyle w:val="PlaceholderText"/>
        </w:rPr>
        <w:t>Please specify</w:t>
      </w:r>
    </w:p>
    <w:p w:rsidR="007C1C89" w:rsidRPr="00D10CF9" w:rsidRDefault="007C1C89" w:rsidP="002F0575">
      <w:pPr>
        <w:pStyle w:val="ListParagraph"/>
        <w:spacing w:after="0" w:line="240" w:lineRule="auto"/>
        <w:ind w:left="0" w:right="-720"/>
        <w:rPr>
          <w:rFonts w:ascii="Arial" w:hAnsi="Arial" w:cs="Arial"/>
          <w:b/>
          <w:sz w:val="16"/>
          <w:szCs w:val="16"/>
        </w:rPr>
      </w:pPr>
    </w:p>
    <w:p w:rsidR="00722A05" w:rsidRPr="002F0575" w:rsidRDefault="00F818E5" w:rsidP="002F0575">
      <w:pPr>
        <w:pStyle w:val="ListParagraph"/>
        <w:spacing w:after="0" w:line="240" w:lineRule="auto"/>
        <w:ind w:left="0" w:right="-720"/>
        <w:rPr>
          <w:rFonts w:ascii="Arial" w:hAnsi="Arial" w:cs="Arial"/>
          <w:sz w:val="20"/>
          <w:szCs w:val="20"/>
        </w:rPr>
      </w:pPr>
      <w:r w:rsidRPr="002F0575">
        <w:rPr>
          <w:rFonts w:ascii="Arial" w:hAnsi="Arial" w:cs="Arial"/>
          <w:b/>
          <w:sz w:val="20"/>
          <w:szCs w:val="20"/>
        </w:rPr>
        <w:t>CCI (continuing collegial interaction):</w:t>
      </w:r>
    </w:p>
    <w:p w:rsidR="007C1C89" w:rsidRDefault="00F818E5" w:rsidP="002F0575">
      <w:pPr>
        <w:pStyle w:val="ListParagraph"/>
        <w:spacing w:after="0" w:line="240" w:lineRule="auto"/>
        <w:ind w:left="0" w:right="-720"/>
        <w:rPr>
          <w:rFonts w:ascii="Arial" w:hAnsi="Arial" w:cs="Arial"/>
          <w:sz w:val="20"/>
          <w:szCs w:val="20"/>
        </w:rPr>
      </w:pPr>
      <w:r w:rsidRPr="002F0575">
        <w:rPr>
          <w:rFonts w:ascii="Arial" w:hAnsi="Arial" w:cs="Arial"/>
          <w:sz w:val="20"/>
          <w:szCs w:val="20"/>
        </w:rPr>
        <w:t>Ple</w:t>
      </w:r>
      <w:r w:rsidR="007C1C89">
        <w:rPr>
          <w:rFonts w:ascii="Arial" w:hAnsi="Arial" w:cs="Arial"/>
          <w:sz w:val="20"/>
          <w:szCs w:val="20"/>
        </w:rPr>
        <w:t>ase specify type of activity:</w:t>
      </w:r>
    </w:p>
    <w:p w:rsidR="007C1C89" w:rsidRDefault="001E30BF" w:rsidP="007C1C89">
      <w:pPr>
        <w:pStyle w:val="ListParagraph"/>
        <w:spacing w:after="0" w:line="240" w:lineRule="auto"/>
        <w:ind w:left="270" w:right="-720" w:hanging="270"/>
        <w:rPr>
          <w:rFonts w:ascii="Arial" w:hAnsi="Arial" w:cs="Arial"/>
          <w:sz w:val="20"/>
          <w:szCs w:val="20"/>
        </w:rPr>
      </w:pPr>
      <w:r>
        <w:rPr>
          <w:rFonts w:ascii="MS Gothic" w:eastAsia="MS Gothic" w:hAnsi="MS Gothic" w:cs="Arial" w:hint="eastAsia"/>
          <w:sz w:val="20"/>
          <w:szCs w:val="20"/>
        </w:rPr>
        <w:t>☐</w:t>
      </w:r>
      <w:r w:rsidR="00D10CF9">
        <w:rPr>
          <w:rFonts w:ascii="Arial" w:hAnsi="Arial" w:cs="Arial"/>
          <w:sz w:val="20"/>
          <w:szCs w:val="20"/>
        </w:rPr>
        <w:t xml:space="preserve">   </w:t>
      </w:r>
      <w:r w:rsidR="007C1C89">
        <w:rPr>
          <w:rFonts w:ascii="Arial" w:hAnsi="Arial" w:cs="Arial"/>
          <w:sz w:val="20"/>
          <w:szCs w:val="20"/>
        </w:rPr>
        <w:t xml:space="preserve"> </w:t>
      </w:r>
      <w:r w:rsidR="00F818E5" w:rsidRPr="002F0575">
        <w:rPr>
          <w:rFonts w:ascii="Arial" w:hAnsi="Arial" w:cs="Arial"/>
          <w:sz w:val="20"/>
          <w:szCs w:val="20"/>
        </w:rPr>
        <w:t xml:space="preserve">group supervision (e.g., Balint group); </w:t>
      </w:r>
    </w:p>
    <w:p w:rsidR="007C1C89" w:rsidRDefault="001E30BF" w:rsidP="007C1C89">
      <w:pPr>
        <w:pStyle w:val="ListParagraph"/>
        <w:spacing w:after="0" w:line="240" w:lineRule="auto"/>
        <w:ind w:left="270" w:right="-720" w:hanging="270"/>
        <w:rPr>
          <w:rFonts w:ascii="Arial" w:hAnsi="Arial" w:cs="Arial"/>
          <w:sz w:val="20"/>
          <w:szCs w:val="20"/>
        </w:rPr>
      </w:pPr>
      <w:r>
        <w:rPr>
          <w:rFonts w:ascii="MS Gothic" w:eastAsia="MS Gothic" w:hAnsi="MS Gothic" w:cs="Arial" w:hint="eastAsia"/>
          <w:sz w:val="20"/>
          <w:szCs w:val="20"/>
        </w:rPr>
        <w:t>☐</w:t>
      </w:r>
      <w:r w:rsidR="00D10CF9">
        <w:rPr>
          <w:rFonts w:ascii="Arial" w:hAnsi="Arial" w:cs="Arial"/>
          <w:sz w:val="20"/>
          <w:szCs w:val="20"/>
        </w:rPr>
        <w:t xml:space="preserve">     </w:t>
      </w:r>
      <w:r w:rsidR="00F818E5" w:rsidRPr="002F0575">
        <w:rPr>
          <w:rFonts w:ascii="Arial" w:hAnsi="Arial" w:cs="Arial"/>
          <w:sz w:val="20"/>
          <w:szCs w:val="20"/>
        </w:rPr>
        <w:t xml:space="preserve">interaction in conjunction with a CE-group session (Note: the CE-group component of the session must be a full day, i.e., 6 hours of approved CE-group credits to obtain an additional 1 hour of CCI credits); </w:t>
      </w:r>
    </w:p>
    <w:p w:rsidR="00722A05" w:rsidRPr="002F0575" w:rsidRDefault="001E30BF" w:rsidP="007C1C89">
      <w:pPr>
        <w:pStyle w:val="ListParagraph"/>
        <w:spacing w:after="0" w:line="240" w:lineRule="auto"/>
        <w:ind w:left="270" w:right="-720" w:hanging="270"/>
        <w:rPr>
          <w:rFonts w:ascii="Arial" w:hAnsi="Arial" w:cs="Arial"/>
          <w:b/>
          <w:sz w:val="20"/>
          <w:szCs w:val="20"/>
        </w:rPr>
      </w:pPr>
      <w:r>
        <w:rPr>
          <w:rFonts w:ascii="Arial" w:hAnsi="Arial" w:cs="Arial"/>
          <w:sz w:val="20"/>
          <w:szCs w:val="20"/>
        </w:rPr>
        <w:t xml:space="preserve">other </w:t>
      </w:r>
      <w:r>
        <w:rPr>
          <w:rStyle w:val="PlaceholderText"/>
        </w:rPr>
        <w:t>Please specify</w:t>
      </w:r>
    </w:p>
    <w:p w:rsidR="007C1C89" w:rsidRDefault="007C1C89" w:rsidP="00CD2F41">
      <w:pPr>
        <w:pStyle w:val="ListParagraph"/>
        <w:spacing w:after="0" w:line="240" w:lineRule="auto"/>
        <w:ind w:left="0" w:right="-720"/>
        <w:rPr>
          <w:rFonts w:ascii="Arial" w:hAnsi="Arial" w:cs="Arial"/>
          <w:b/>
          <w:sz w:val="20"/>
          <w:szCs w:val="20"/>
        </w:rPr>
      </w:pPr>
    </w:p>
    <w:p w:rsidR="00CD2F41" w:rsidRDefault="00CD2F41" w:rsidP="00CD2F41">
      <w:pPr>
        <w:pStyle w:val="ListParagraph"/>
        <w:spacing w:after="0" w:line="240" w:lineRule="auto"/>
        <w:ind w:left="0" w:right="-720"/>
        <w:rPr>
          <w:rFonts w:ascii="Arial" w:hAnsi="Arial" w:cs="Arial"/>
          <w:b/>
          <w:sz w:val="20"/>
          <w:szCs w:val="20"/>
        </w:rPr>
      </w:pPr>
    </w:p>
    <w:p w:rsidR="00CD2F41" w:rsidRDefault="00CD2F41" w:rsidP="007C1C89">
      <w:pPr>
        <w:pStyle w:val="ListParagraph"/>
        <w:spacing w:after="0" w:line="240" w:lineRule="auto"/>
        <w:ind w:left="0" w:right="-720" w:firstLine="720"/>
        <w:rPr>
          <w:rFonts w:ascii="Arial" w:hAnsi="Arial" w:cs="Arial"/>
          <w:b/>
          <w:sz w:val="20"/>
          <w:szCs w:val="20"/>
        </w:rPr>
      </w:pPr>
    </w:p>
    <w:p w:rsidR="00722A05" w:rsidRPr="002F0575" w:rsidRDefault="005D02EE" w:rsidP="002F0575">
      <w:pPr>
        <w:pStyle w:val="ListParagraph"/>
        <w:numPr>
          <w:ilvl w:val="0"/>
          <w:numId w:val="4"/>
        </w:numPr>
        <w:spacing w:after="0" w:line="240" w:lineRule="auto"/>
        <w:ind w:left="0" w:right="-720" w:firstLine="0"/>
        <w:rPr>
          <w:rFonts w:ascii="Arial" w:hAnsi="Arial" w:cs="Arial"/>
          <w:b/>
          <w:sz w:val="20"/>
          <w:szCs w:val="20"/>
        </w:rPr>
      </w:pPr>
      <w:r>
        <w:rPr>
          <w:rFonts w:ascii="Arial" w:hAnsi="Arial" w:cs="Arial"/>
          <w:b/>
          <w:caps/>
          <w:sz w:val="20"/>
          <w:szCs w:val="20"/>
        </w:rPr>
        <w:t>13</w:t>
      </w:r>
      <w:r w:rsidR="00CD2F41">
        <w:rPr>
          <w:rFonts w:ascii="Arial" w:hAnsi="Arial" w:cs="Arial"/>
          <w:b/>
          <w:caps/>
          <w:sz w:val="20"/>
          <w:szCs w:val="20"/>
        </w:rPr>
        <w:t xml:space="preserve">.  </w:t>
      </w:r>
      <w:r w:rsidR="00F818E5" w:rsidRPr="002F0575">
        <w:rPr>
          <w:rFonts w:ascii="Arial" w:hAnsi="Arial" w:cs="Arial"/>
          <w:b/>
          <w:caps/>
          <w:sz w:val="20"/>
          <w:szCs w:val="20"/>
        </w:rPr>
        <w:t xml:space="preserve">Additional Information </w:t>
      </w:r>
    </w:p>
    <w:p w:rsidR="00722A05" w:rsidRDefault="001E30BF" w:rsidP="002F0575">
      <w:pPr>
        <w:pStyle w:val="ListParagraph"/>
        <w:spacing w:after="0" w:line="240" w:lineRule="auto"/>
        <w:ind w:left="0" w:right="-720"/>
        <w:rPr>
          <w:rFonts w:ascii="Arial" w:hAnsi="Arial" w:cs="Arial"/>
          <w:b/>
          <w:sz w:val="20"/>
          <w:szCs w:val="20"/>
        </w:rPr>
      </w:pPr>
      <w:r>
        <w:rPr>
          <w:rStyle w:val="PlaceholderText"/>
        </w:rPr>
        <w:t>Please enter any additional information which would be helpful in the review of this application.</w:t>
      </w:r>
    </w:p>
    <w:p w:rsidR="00D10CF9" w:rsidRPr="002F0575" w:rsidRDefault="00D10CF9" w:rsidP="002F0575">
      <w:pPr>
        <w:pStyle w:val="ListParagraph"/>
        <w:spacing w:after="0" w:line="240" w:lineRule="auto"/>
        <w:ind w:left="0" w:right="-720"/>
        <w:rPr>
          <w:rFonts w:ascii="Arial" w:hAnsi="Arial" w:cs="Arial"/>
          <w:b/>
          <w:sz w:val="20"/>
          <w:szCs w:val="20"/>
        </w:rPr>
      </w:pPr>
    </w:p>
    <w:sectPr w:rsidR="00D10CF9" w:rsidRPr="002F0575">
      <w:headerReference w:type="default" r:id="rId9"/>
      <w:footerReference w:type="default" r:id="rId10"/>
      <w:pgSz w:w="12240" w:h="15840"/>
      <w:pgMar w:top="776"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E03" w:rsidRDefault="00070E03">
      <w:r>
        <w:separator/>
      </w:r>
    </w:p>
  </w:endnote>
  <w:endnote w:type="continuationSeparator" w:id="0">
    <w:p w:rsidR="00070E03" w:rsidRDefault="00070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05" w:rsidRDefault="00F818E5" w:rsidP="00180387">
    <w:pPr>
      <w:jc w:val="right"/>
    </w:pPr>
    <w:r>
      <w:fldChar w:fldCharType="begin"/>
    </w:r>
    <w:r>
      <w:instrText xml:space="preserve"> PAGE </w:instrText>
    </w:r>
    <w:r>
      <w:fldChar w:fldCharType="separate"/>
    </w:r>
    <w:r w:rsidR="00070E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E03" w:rsidRDefault="00070E03">
      <w:r>
        <w:separator/>
      </w:r>
    </w:p>
  </w:footnote>
  <w:footnote w:type="continuationSeparator" w:id="0">
    <w:p w:rsidR="00070E03" w:rsidRDefault="00070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B0" w:rsidRDefault="008741B0" w:rsidP="008741B0">
    <w:pPr>
      <w:pStyle w:val="Heading1"/>
      <w:numPr>
        <w:ilvl w:val="0"/>
        <w:numId w:val="5"/>
      </w:numPr>
      <w:ind w:left="75" w:right="-720" w:firstLine="0"/>
      <w:jc w:val="right"/>
      <w:rPr>
        <w:rFonts w:ascii="Tahoma" w:hAnsi="Tahoma" w:cs="Tahoma"/>
        <w:color w:val="244061"/>
        <w:sz w:val="20"/>
      </w:rPr>
    </w:pPr>
    <w:r>
      <w:ptab w:relativeTo="margin" w:alignment="center" w:leader="none"/>
    </w:r>
    <w:r>
      <w:rPr>
        <w:rFonts w:ascii="Tahoma" w:hAnsi="Tahoma" w:cs="Tahoma"/>
        <w:noProof/>
        <w:color w:val="244061"/>
        <w:sz w:val="20"/>
        <w:lang w:val="en-CA" w:eastAsia="en-CA"/>
      </w:rPr>
      <w:t>Medical</w:t>
    </w:r>
    <w:r>
      <w:rPr>
        <w:rFonts w:ascii="Tahoma" w:hAnsi="Tahoma" w:cs="Tahoma"/>
        <w:color w:val="244061"/>
        <w:sz w:val="20"/>
      </w:rPr>
      <w:t xml:space="preserve"> Psychotherapy Association of Canada</w:t>
    </w:r>
  </w:p>
  <w:p w:rsidR="008741B0" w:rsidRDefault="008741B0" w:rsidP="008741B0">
    <w:pPr>
      <w:ind w:right="-720"/>
      <w:jc w:val="right"/>
      <w:rPr>
        <w:rFonts w:ascii="Tahoma" w:hAnsi="Tahoma" w:cs="Tahoma"/>
        <w:b/>
        <w:noProof/>
        <w:color w:val="244061"/>
        <w:sz w:val="20"/>
      </w:rPr>
    </w:pPr>
    <w:r>
      <w:rPr>
        <w:noProof/>
        <w:lang w:val="en-CA" w:eastAsia="en-CA"/>
      </w:rPr>
      <mc:AlternateContent>
        <mc:Choice Requires="wps">
          <w:drawing>
            <wp:anchor distT="0" distB="0" distL="114300" distR="114300" simplePos="0" relativeHeight="251659264" behindDoc="0" locked="0" layoutInCell="1" allowOverlap="1">
              <wp:simplePos x="0" y="0"/>
              <wp:positionH relativeFrom="column">
                <wp:posOffset>-373380</wp:posOffset>
              </wp:positionH>
              <wp:positionV relativeFrom="paragraph">
                <wp:posOffset>22225</wp:posOffset>
              </wp:positionV>
              <wp:extent cx="4495800" cy="9448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1B0" w:rsidRDefault="008741B0" w:rsidP="008741B0">
                          <w:r>
                            <w:rPr>
                              <w:noProof/>
                              <w:sz w:val="20"/>
                              <w:szCs w:val="20"/>
                              <w:lang w:val="en-CA" w:eastAsia="en-CA"/>
                            </w:rPr>
                            <w:drawing>
                              <wp:inline distT="0" distB="0" distL="0" distR="0">
                                <wp:extent cx="395287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22122" r="3539" b="14116"/>
                                        <a:stretch>
                                          <a:fillRect/>
                                        </a:stretch>
                                      </pic:blipFill>
                                      <pic:spPr bwMode="auto">
                                        <a:xfrm>
                                          <a:off x="0" y="0"/>
                                          <a:ext cx="3952875" cy="742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left:0;text-align:left;margin-left:-29.4pt;margin-top:1.75pt;width:354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7tgIAALk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" filled="f" stroked="f">
              <v:textbox>
                <w:txbxContent>
                  <w:p w:rsidR="008741B0" w:rsidRDefault="008741B0" w:rsidP="008741B0">
                    <w:r>
                      <w:rPr>
                        <w:noProof/>
                        <w:sz w:val="20"/>
                        <w:szCs w:val="20"/>
                        <w:lang w:val="en-CA" w:eastAsia="en-CA"/>
                      </w:rPr>
                      <w:drawing>
                        <wp:inline distT="0" distB="0" distL="0" distR="0">
                          <wp:extent cx="395287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t="22122" r="3539" b="14116"/>
                                  <a:stretch>
                                    <a:fillRect/>
                                  </a:stretch>
                                </pic:blipFill>
                                <pic:spPr bwMode="auto">
                                  <a:xfrm>
                                    <a:off x="0" y="0"/>
                                    <a:ext cx="3952875" cy="742950"/>
                                  </a:xfrm>
                                  <a:prstGeom prst="rect">
                                    <a:avLst/>
                                  </a:prstGeom>
                                  <a:noFill/>
                                  <a:ln>
                                    <a:noFill/>
                                  </a:ln>
                                </pic:spPr>
                              </pic:pic>
                            </a:graphicData>
                          </a:graphic>
                        </wp:inline>
                      </w:drawing>
                    </w:r>
                  </w:p>
                </w:txbxContent>
              </v:textbox>
            </v:shape>
          </w:pict>
        </mc:Fallback>
      </mc:AlternateContent>
    </w:r>
    <w:r>
      <w:rPr>
        <w:rFonts w:ascii="Tahoma" w:hAnsi="Tahoma" w:cs="Tahoma"/>
        <w:noProof/>
        <w:color w:val="244061"/>
        <w:sz w:val="20"/>
      </w:rPr>
      <w:t xml:space="preserve">      </w:t>
    </w:r>
    <w:r>
      <w:rPr>
        <w:rFonts w:ascii="Tahoma" w:hAnsi="Tahoma" w:cs="Tahoma"/>
        <w:b/>
        <w:noProof/>
        <w:color w:val="244061"/>
        <w:sz w:val="20"/>
      </w:rPr>
      <w:t xml:space="preserve">312 Oakwood Court   </w:t>
    </w:r>
  </w:p>
  <w:p w:rsidR="008741B0" w:rsidRDefault="008741B0" w:rsidP="008741B0">
    <w:pPr>
      <w:ind w:right="-720"/>
      <w:jc w:val="right"/>
      <w:rPr>
        <w:rFonts w:ascii="Tahoma" w:hAnsi="Tahoma" w:cs="Tahoma"/>
        <w:b/>
        <w:color w:val="244061"/>
        <w:sz w:val="20"/>
      </w:rPr>
    </w:pPr>
    <w:r>
      <w:rPr>
        <w:rFonts w:ascii="Tahoma" w:hAnsi="Tahoma" w:cs="Tahoma"/>
        <w:b/>
        <w:noProof/>
        <w:color w:val="244061"/>
        <w:sz w:val="20"/>
      </w:rPr>
      <w:t xml:space="preserve">          </w:t>
    </w:r>
    <w:r>
      <w:rPr>
        <w:rFonts w:ascii="Tahoma" w:hAnsi="Tahoma" w:cs="Tahoma"/>
        <w:b/>
        <w:color w:val="244061"/>
        <w:sz w:val="20"/>
      </w:rPr>
      <w:t>Newmarket, ON     L3Y 3C8</w:t>
    </w:r>
  </w:p>
  <w:p w:rsidR="008741B0" w:rsidRDefault="008741B0" w:rsidP="008741B0">
    <w:pPr>
      <w:pStyle w:val="Heading1"/>
      <w:numPr>
        <w:ilvl w:val="0"/>
        <w:numId w:val="5"/>
      </w:numPr>
      <w:ind w:left="75" w:right="-720" w:firstLine="0"/>
      <w:jc w:val="right"/>
      <w:rPr>
        <w:rFonts w:ascii="Tahoma" w:hAnsi="Tahoma" w:cs="Tahoma"/>
        <w:bCs w:val="0"/>
        <w:color w:val="244061"/>
        <w:sz w:val="20"/>
      </w:rPr>
    </w:pPr>
    <w:r>
      <w:rPr>
        <w:rFonts w:ascii="Tahoma" w:hAnsi="Tahoma" w:cs="Tahoma"/>
        <w:color w:val="244061"/>
        <w:sz w:val="20"/>
      </w:rPr>
      <w:t xml:space="preserve">Tel: 416-410-6644     </w:t>
    </w:r>
  </w:p>
  <w:p w:rsidR="008741B0" w:rsidRDefault="008741B0" w:rsidP="008741B0">
    <w:pPr>
      <w:pStyle w:val="Heading2"/>
      <w:numPr>
        <w:ilvl w:val="1"/>
        <w:numId w:val="5"/>
      </w:numPr>
      <w:ind w:right="-720"/>
      <w:jc w:val="right"/>
      <w:rPr>
        <w:rFonts w:ascii="Tahoma" w:hAnsi="Tahoma" w:cs="Tahoma"/>
        <w:bCs w:val="0"/>
        <w:color w:val="244061"/>
        <w:sz w:val="20"/>
      </w:rPr>
    </w:pPr>
    <w:r>
      <w:rPr>
        <w:rFonts w:ascii="Tahoma" w:hAnsi="Tahoma" w:cs="Tahoma"/>
        <w:color w:val="244061"/>
        <w:sz w:val="20"/>
      </w:rPr>
      <w:t>Fax: 1-866-328-7974</w:t>
    </w:r>
  </w:p>
  <w:p w:rsidR="008741B0" w:rsidRDefault="008741B0" w:rsidP="008741B0">
    <w:pPr>
      <w:ind w:right="-720"/>
      <w:jc w:val="right"/>
      <w:rPr>
        <w:rFonts w:ascii="Tahoma" w:hAnsi="Tahoma" w:cs="Tahoma"/>
        <w:b/>
        <w:noProof/>
        <w:color w:val="244061"/>
        <w:sz w:val="20"/>
      </w:rPr>
    </w:pPr>
    <w:r>
      <w:rPr>
        <w:rFonts w:ascii="Tahoma" w:hAnsi="Tahoma" w:cs="Tahoma"/>
        <w:b/>
        <w:noProof/>
        <w:color w:val="244061"/>
        <w:sz w:val="20"/>
      </w:rPr>
      <w:t>info@mdpac.ca</w:t>
    </w:r>
  </w:p>
  <w:p w:rsidR="008741B0" w:rsidRDefault="008741B0" w:rsidP="008741B0">
    <w:pPr>
      <w:pStyle w:val="Title"/>
      <w:ind w:right="-720"/>
      <w:jc w:val="right"/>
      <w:rPr>
        <w:rFonts w:ascii="Tahoma" w:hAnsi="Tahoma" w:cs="Tahoma"/>
        <w:b/>
        <w:color w:val="244061"/>
        <w:sz w:val="20"/>
      </w:rPr>
    </w:pPr>
    <w:r>
      <w:rPr>
        <w:rFonts w:ascii="Tahoma" w:hAnsi="Tahoma" w:cs="Tahoma"/>
        <w:b/>
        <w:color w:val="244061"/>
        <w:sz w:val="20"/>
      </w:rPr>
      <w:t>http://www.mdpac.ca</w:t>
    </w:r>
  </w:p>
  <w:p w:rsidR="008741B0" w:rsidRDefault="008741B0" w:rsidP="008741B0">
    <w:r>
      <w:tab/>
    </w:r>
  </w:p>
  <w:p w:rsidR="008741B0" w:rsidRDefault="008741B0" w:rsidP="008741B0">
    <w:pPr>
      <w:jc w:val="center"/>
      <w:rPr>
        <w:rFonts w:ascii="Arial" w:hAnsi="Arial" w:cs="Arial"/>
        <w:u w:val="single"/>
      </w:rPr>
    </w:pPr>
    <w:r>
      <w:rPr>
        <w:rFonts w:ascii="Arial" w:hAnsi="Arial" w:cs="Arial"/>
        <w:b/>
        <w:bCs/>
        <w:u w:val="single"/>
      </w:rPr>
      <w:t xml:space="preserve">Application for </w:t>
    </w:r>
    <w:r>
      <w:rPr>
        <w:rFonts w:ascii="Arial" w:hAnsi="Arial" w:cs="Arial"/>
        <w:b/>
        <w:u w:val="single"/>
      </w:rPr>
      <w:t>Accreditation of Professional Development Activities</w:t>
    </w:r>
  </w:p>
  <w:p w:rsidR="00722A05" w:rsidRDefault="008741B0" w:rsidP="008741B0">
    <w: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Times New Roman" w:hAnsi="Times New Roman" w:cs="Times New Roman" w:hint="default"/>
        <w:b/>
      </w:r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Heading10"/>
      <w:suff w:val="nothing"/>
      <w:lvlText w:val=""/>
      <w:lvlJc w:val="left"/>
      <w:pPr>
        <w:tabs>
          <w:tab w:val="num" w:pos="0"/>
        </w:tabs>
        <w:ind w:left="432" w:hanging="432"/>
      </w:pPr>
      <w:rPr>
        <w:rFonts w:ascii="Symbol" w:hAnsi="Symbol" w:cs="Symbol" w:hint="default"/>
        <w:b/>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cs="Times New Roman"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CAF8A1A-7B3C-46CB-9A08-CF519BAF5D8B}"/>
    <w:docVar w:name="dgnword-eventsink" w:val="284749088"/>
  </w:docVars>
  <w:rsids>
    <w:rsidRoot w:val="00BD7D81"/>
    <w:rsid w:val="00070E03"/>
    <w:rsid w:val="000B77D6"/>
    <w:rsid w:val="00180387"/>
    <w:rsid w:val="001E30BF"/>
    <w:rsid w:val="001E7B0C"/>
    <w:rsid w:val="00246E4C"/>
    <w:rsid w:val="00290DD9"/>
    <w:rsid w:val="002A3F17"/>
    <w:rsid w:val="002D40EF"/>
    <w:rsid w:val="002F0575"/>
    <w:rsid w:val="003C5711"/>
    <w:rsid w:val="003F209D"/>
    <w:rsid w:val="004217B7"/>
    <w:rsid w:val="004D7DB1"/>
    <w:rsid w:val="0054449C"/>
    <w:rsid w:val="00570FE3"/>
    <w:rsid w:val="00576784"/>
    <w:rsid w:val="00590E66"/>
    <w:rsid w:val="005D02EE"/>
    <w:rsid w:val="005E74C8"/>
    <w:rsid w:val="006A3427"/>
    <w:rsid w:val="006B056D"/>
    <w:rsid w:val="006B37CD"/>
    <w:rsid w:val="006D442F"/>
    <w:rsid w:val="00722A05"/>
    <w:rsid w:val="00735C7F"/>
    <w:rsid w:val="007A4E48"/>
    <w:rsid w:val="007B7217"/>
    <w:rsid w:val="007C1C89"/>
    <w:rsid w:val="00832325"/>
    <w:rsid w:val="008741B0"/>
    <w:rsid w:val="008E251A"/>
    <w:rsid w:val="008F02C3"/>
    <w:rsid w:val="00961C2B"/>
    <w:rsid w:val="009B416A"/>
    <w:rsid w:val="00AD0FF1"/>
    <w:rsid w:val="00AD37ED"/>
    <w:rsid w:val="00BD7D81"/>
    <w:rsid w:val="00CC5F98"/>
    <w:rsid w:val="00CC6C20"/>
    <w:rsid w:val="00CD0DA1"/>
    <w:rsid w:val="00CD2F41"/>
    <w:rsid w:val="00CE6ECF"/>
    <w:rsid w:val="00D10CF9"/>
    <w:rsid w:val="00D42ADC"/>
    <w:rsid w:val="00DC3EA8"/>
    <w:rsid w:val="00F00A5F"/>
    <w:rsid w:val="00F05147"/>
    <w:rsid w:val="00F679C6"/>
    <w:rsid w:val="00F818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B06E242-880B-43AB-AD8A-6254AC5C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ar-SA"/>
    </w:rPr>
  </w:style>
  <w:style w:type="paragraph" w:styleId="Heading1">
    <w:name w:val="heading 1"/>
    <w:basedOn w:val="Normal"/>
    <w:next w:val="Normal"/>
    <w:link w:val="Heading1Char"/>
    <w:qFormat/>
    <w:pPr>
      <w:keepNext/>
      <w:numPr>
        <w:numId w:val="1"/>
      </w:numPr>
      <w:tabs>
        <w:tab w:val="left" w:pos="630"/>
      </w:tabs>
      <w:ind w:left="75" w:firstLine="0"/>
      <w:outlineLvl w:val="0"/>
    </w:pPr>
    <w:rPr>
      <w:rFonts w:ascii="Arial" w:hAnsi="Arial" w:cs="Arial"/>
      <w:b/>
      <w:bCs/>
      <w:sz w:val="22"/>
    </w:rPr>
  </w:style>
  <w:style w:type="paragraph" w:styleId="Heading2">
    <w:name w:val="heading 2"/>
    <w:basedOn w:val="Normal"/>
    <w:next w:val="Normal"/>
    <w:link w:val="Heading2Char"/>
    <w:qFormat/>
    <w:pPr>
      <w:keepNext/>
      <w:numPr>
        <w:ilvl w:val="1"/>
        <w:numId w:val="1"/>
      </w:numPr>
      <w:outlineLvl w:val="1"/>
    </w:pPr>
    <w:rPr>
      <w:bCs/>
      <w:iCs/>
      <w:sz w:val="40"/>
      <w:lang w:val="en-GB"/>
    </w:rPr>
  </w:style>
  <w:style w:type="paragraph" w:styleId="Heading3">
    <w:name w:val="heading 3"/>
    <w:basedOn w:val="Normal"/>
    <w:next w:val="Normal"/>
    <w:qFormat/>
    <w:pPr>
      <w:keepNext/>
      <w:numPr>
        <w:ilvl w:val="2"/>
        <w:numId w:val="1"/>
      </w:numPr>
      <w:tabs>
        <w:tab w:val="center" w:pos="4680"/>
      </w:tabs>
      <w:spacing w:line="240" w:lineRule="atLeast"/>
      <w:jc w:val="both"/>
      <w:outlineLvl w:val="2"/>
    </w:pPr>
    <w:rPr>
      <w:rFonts w:ascii="Arial" w:hAnsi="Arial" w:cs="Arial"/>
      <w:b/>
      <w:bCs/>
      <w:spacing w:val="-3"/>
      <w:sz w:val="18"/>
      <w:szCs w:val="20"/>
    </w:rPr>
  </w:style>
  <w:style w:type="paragraph" w:styleId="Heading7">
    <w:name w:val="heading 7"/>
    <w:basedOn w:val="Normal"/>
    <w:next w:val="Normal"/>
    <w:qFormat/>
    <w:pPr>
      <w:keepNext/>
      <w:numPr>
        <w:ilvl w:val="6"/>
        <w:numId w:val="1"/>
      </w:numPr>
      <w:tabs>
        <w:tab w:val="left" w:pos="630"/>
      </w:tabs>
      <w:outlineLvl w:val="6"/>
    </w:pPr>
    <w:rPr>
      <w:rFonts w:ascii="Arial" w:hAnsi="Arial" w:cs="Arial"/>
      <w:i/>
      <w:iCs/>
      <w:sz w:val="22"/>
      <w:szCs w:val="20"/>
    </w:rPr>
  </w:style>
  <w:style w:type="paragraph" w:styleId="Heading8">
    <w:name w:val="heading 8"/>
    <w:basedOn w:val="Normal"/>
    <w:next w:val="Normal"/>
    <w:qFormat/>
    <w:pPr>
      <w:keepNext/>
      <w:numPr>
        <w:ilvl w:val="7"/>
        <w:numId w:val="1"/>
      </w:numPr>
      <w:tabs>
        <w:tab w:val="left" w:pos="630"/>
      </w:tabs>
      <w:outlineLvl w:val="7"/>
    </w:pPr>
    <w:rPr>
      <w:rFonts w:ascii="Arial" w:hAnsi="Arial" w:cs="Arial"/>
      <w:b/>
      <w:bCs/>
      <w:sz w:val="22"/>
      <w:szCs w:val="20"/>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hAnsi="Times New Roman" w:cs="Times New Roman" w:hint="default"/>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b/>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cs="Times New Roman"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DefaultParagraphFont">
    <w:name w:val="WW-Default Paragraph Font"/>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630"/>
      </w:tabs>
    </w:pPr>
    <w:rPr>
      <w:rFonts w:ascii="Arial" w:hAnsi="Arial" w:cs="Arial"/>
      <w:sz w:val="22"/>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720"/>
      </w:tabs>
      <w:spacing w:line="240" w:lineRule="atLeast"/>
      <w:ind w:left="720" w:hanging="720"/>
      <w:jc w:val="both"/>
    </w:pPr>
    <w:rPr>
      <w:rFonts w:ascii="Arial" w:hAnsi="Arial" w:cs="Arial"/>
      <w:spacing w:val="-3"/>
      <w:sz w:val="18"/>
    </w:rPr>
  </w:style>
  <w:style w:type="paragraph" w:styleId="BodyTextIndent2">
    <w:name w:val="Body Text Indent 2"/>
    <w:basedOn w:val="Normal"/>
    <w:pPr>
      <w:tabs>
        <w:tab w:val="left" w:pos="-720"/>
        <w:tab w:val="left" w:pos="0"/>
        <w:tab w:val="left" w:pos="720"/>
        <w:tab w:val="left" w:pos="1440"/>
      </w:tabs>
      <w:spacing w:line="240" w:lineRule="atLeast"/>
      <w:ind w:left="1175" w:hanging="180"/>
      <w:jc w:val="both"/>
    </w:pPr>
    <w:rPr>
      <w:rFonts w:ascii="Arial" w:hAnsi="Arial" w:cs="Arial"/>
      <w:color w:val="0000FF"/>
      <w:spacing w:val="-3"/>
      <w:sz w:val="18"/>
    </w:rPr>
  </w:style>
  <w:style w:type="paragraph" w:styleId="BodyTextIndent3">
    <w:name w:val="Body Text Indent 3"/>
    <w:basedOn w:val="Normal"/>
    <w:pPr>
      <w:tabs>
        <w:tab w:val="left" w:pos="-720"/>
      </w:tabs>
      <w:spacing w:line="240" w:lineRule="atLeast"/>
      <w:ind w:left="720" w:hanging="85"/>
      <w:jc w:val="both"/>
    </w:pPr>
    <w:rPr>
      <w:rFonts w:ascii="Arial" w:hAnsi="Arial" w:cs="Arial"/>
      <w:spacing w:val="-3"/>
      <w:sz w:val="18"/>
    </w:rPr>
  </w:style>
  <w:style w:type="paragraph" w:styleId="ListParagraph">
    <w:name w:val="List Paragraph"/>
    <w:basedOn w:val="Normal"/>
    <w:qFormat/>
    <w:pPr>
      <w:spacing w:after="200" w:line="276" w:lineRule="auto"/>
      <w:ind w:left="720"/>
    </w:pPr>
    <w:rPr>
      <w:rFonts w:ascii="Calibri" w:eastAsia="Calibri" w:hAnsi="Calibri" w:cs="Calibri"/>
      <w:sz w:val="22"/>
      <w:szCs w:val="22"/>
      <w:lang w:val="en-C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ing10">
    <w:name w:val="Heading 10"/>
    <w:basedOn w:val="Heading"/>
    <w:next w:val="BodyText"/>
    <w:pPr>
      <w:numPr>
        <w:numId w:val="3"/>
      </w:numPr>
    </w:pPr>
    <w:rPr>
      <w:b/>
      <w:bCs/>
      <w:sz w:val="21"/>
      <w:szCs w:val="21"/>
    </w:rPr>
  </w:style>
  <w:style w:type="paragraph" w:styleId="BalloonText">
    <w:name w:val="Balloon Text"/>
    <w:basedOn w:val="Normal"/>
    <w:link w:val="BalloonTextChar"/>
    <w:uiPriority w:val="99"/>
    <w:semiHidden/>
    <w:unhideWhenUsed/>
    <w:rsid w:val="002F0575"/>
    <w:rPr>
      <w:rFonts w:ascii="Tahoma" w:hAnsi="Tahoma" w:cs="Tahoma"/>
      <w:sz w:val="16"/>
      <w:szCs w:val="16"/>
    </w:rPr>
  </w:style>
  <w:style w:type="character" w:customStyle="1" w:styleId="BalloonTextChar">
    <w:name w:val="Balloon Text Char"/>
    <w:link w:val="BalloonText"/>
    <w:uiPriority w:val="99"/>
    <w:semiHidden/>
    <w:rsid w:val="002F0575"/>
    <w:rPr>
      <w:rFonts w:ascii="Tahoma" w:hAnsi="Tahoma" w:cs="Tahoma"/>
      <w:sz w:val="16"/>
      <w:szCs w:val="16"/>
      <w:lang w:val="en-US" w:eastAsia="ar-SA"/>
    </w:rPr>
  </w:style>
  <w:style w:type="character" w:styleId="PlaceholderText">
    <w:name w:val="Placeholder Text"/>
    <w:uiPriority w:val="99"/>
    <w:semiHidden/>
    <w:rsid w:val="00D42ADC"/>
    <w:rPr>
      <w:color w:val="808080"/>
    </w:rPr>
  </w:style>
  <w:style w:type="character" w:customStyle="1" w:styleId="Heading1Char">
    <w:name w:val="Heading 1 Char"/>
    <w:basedOn w:val="DefaultParagraphFont"/>
    <w:link w:val="Heading1"/>
    <w:rsid w:val="008741B0"/>
    <w:rPr>
      <w:rFonts w:ascii="Arial" w:hAnsi="Arial" w:cs="Arial"/>
      <w:b/>
      <w:bCs/>
      <w:sz w:val="22"/>
      <w:szCs w:val="24"/>
      <w:lang w:val="en-US" w:eastAsia="ar-SA"/>
    </w:rPr>
  </w:style>
  <w:style w:type="character" w:customStyle="1" w:styleId="Heading2Char">
    <w:name w:val="Heading 2 Char"/>
    <w:basedOn w:val="DefaultParagraphFont"/>
    <w:link w:val="Heading2"/>
    <w:rsid w:val="008741B0"/>
    <w:rPr>
      <w:bCs/>
      <w:iCs/>
      <w:sz w:val="40"/>
      <w:szCs w:val="24"/>
      <w:lang w:val="en-GB" w:eastAsia="ar-SA"/>
    </w:rPr>
  </w:style>
  <w:style w:type="paragraph" w:styleId="Title">
    <w:name w:val="Title"/>
    <w:basedOn w:val="Normal"/>
    <w:link w:val="TitleChar"/>
    <w:qFormat/>
    <w:rsid w:val="008741B0"/>
    <w:pPr>
      <w:suppressAutoHyphens w:val="0"/>
      <w:jc w:val="center"/>
    </w:pPr>
    <w:rPr>
      <w:rFonts w:ascii="Arial Black" w:eastAsia="Times" w:hAnsi="Arial Black"/>
      <w:color w:val="000000"/>
      <w:sz w:val="28"/>
      <w:szCs w:val="20"/>
      <w:lang w:eastAsia="en-US"/>
    </w:rPr>
  </w:style>
  <w:style w:type="character" w:customStyle="1" w:styleId="TitleChar">
    <w:name w:val="Title Char"/>
    <w:basedOn w:val="DefaultParagraphFont"/>
    <w:link w:val="Title"/>
    <w:rsid w:val="008741B0"/>
    <w:rPr>
      <w:rFonts w:ascii="Arial Black" w:eastAsia="Times" w:hAnsi="Arial Black"/>
      <w:color w:val="000000"/>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6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icybase.cma.ca/dbtw-wpd/Policypdf/PD08-0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iel\AppData\Local\Microsoft\Windows\Temporary%20Internet%20Files\Content.IE5\6Z5JDXI3\GPPA%20Accreditation%20Application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7A332-3679-495B-BC97-A406A9A0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GPPA Accreditation Application2</Template>
  <TotalTime>2</TotalTime>
  <Pages>3</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PETERBOROUGH REGIONAL HEALTH CENTRE</vt:lpstr>
    </vt:vector>
  </TitlesOfParts>
  <Company/>
  <LinksUpToDate>false</LinksUpToDate>
  <CharactersWithSpaces>5312</CharactersWithSpaces>
  <SharedDoc>false</SharedDoc>
  <HLinks>
    <vt:vector size="18" baseType="variant">
      <vt:variant>
        <vt:i4>3735679</vt:i4>
      </vt:variant>
      <vt:variant>
        <vt:i4>0</vt:i4>
      </vt:variant>
      <vt:variant>
        <vt:i4>0</vt:i4>
      </vt:variant>
      <vt:variant>
        <vt:i4>5</vt:i4>
      </vt:variant>
      <vt:variant>
        <vt:lpwstr>http://policybase.cma.ca/dbtw-wpd/Policypdf/PD08-01.pdf</vt:lpwstr>
      </vt:variant>
      <vt:variant>
        <vt:lpwstr/>
      </vt:variant>
      <vt:variant>
        <vt:i4>1966144</vt:i4>
      </vt:variant>
      <vt:variant>
        <vt:i4>3</vt:i4>
      </vt:variant>
      <vt:variant>
        <vt:i4>0</vt:i4>
      </vt:variant>
      <vt:variant>
        <vt:i4>5</vt:i4>
      </vt:variant>
      <vt:variant>
        <vt:lpwstr>http://www.gppaonline.ca/</vt:lpwstr>
      </vt:variant>
      <vt:variant>
        <vt:lpwstr/>
      </vt:variant>
      <vt:variant>
        <vt:i4>3997727</vt:i4>
      </vt:variant>
      <vt:variant>
        <vt:i4>0</vt:i4>
      </vt:variant>
      <vt:variant>
        <vt:i4>0</vt:i4>
      </vt:variant>
      <vt:variant>
        <vt:i4>5</vt:i4>
      </vt:variant>
      <vt:variant>
        <vt:lpwstr>mailto:info@gppaonline.ca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PETERBOROUGH REGIONAL HEALTH CENTRE</dc:title>
  <dc:creator>Muriel</dc:creator>
  <cp:lastModifiedBy>Muriel</cp:lastModifiedBy>
  <cp:revision>2</cp:revision>
  <cp:lastPrinted>2014-01-24T14:33:00Z</cp:lastPrinted>
  <dcterms:created xsi:type="dcterms:W3CDTF">2021-02-20T20:55:00Z</dcterms:created>
  <dcterms:modified xsi:type="dcterms:W3CDTF">2021-02-20T20:55:00Z</dcterms:modified>
</cp:coreProperties>
</file>